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4D0" w:rsidRDefault="00E874D0" w:rsidP="00F06B9B">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9072245" cy="6414392"/>
            <wp:effectExtent l="0" t="0" r="0" b="5715"/>
            <wp:docPr id="2" name="Рисунок 2" descr="E:\образ прог ОВЗ\овча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образ прог ОВЗ\овчаро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72245" cy="6414392"/>
                    </a:xfrm>
                    <a:prstGeom prst="rect">
                      <a:avLst/>
                    </a:prstGeom>
                    <a:noFill/>
                    <a:ln>
                      <a:noFill/>
                    </a:ln>
                  </pic:spPr>
                </pic:pic>
              </a:graphicData>
            </a:graphic>
          </wp:inline>
        </w:drawing>
      </w:r>
    </w:p>
    <w:p w:rsidR="00E874D0" w:rsidRDefault="00E874D0" w:rsidP="00F06B9B">
      <w:pPr>
        <w:spacing w:after="0"/>
        <w:jc w:val="center"/>
        <w:rPr>
          <w:rFonts w:ascii="Times New Roman" w:hAnsi="Times New Roman" w:cs="Times New Roman"/>
          <w:b/>
          <w:sz w:val="28"/>
          <w:szCs w:val="28"/>
        </w:rPr>
      </w:pPr>
      <w:bookmarkStart w:id="0" w:name="_GoBack"/>
      <w:bookmarkEnd w:id="0"/>
    </w:p>
    <w:p w:rsidR="00E164B7" w:rsidRDefault="00F221CD" w:rsidP="00F06B9B">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 «Старо-</w:t>
      </w:r>
      <w:proofErr w:type="spellStart"/>
      <w:r>
        <w:rPr>
          <w:rFonts w:ascii="Times New Roman" w:hAnsi="Times New Roman" w:cs="Times New Roman"/>
          <w:b/>
          <w:sz w:val="28"/>
          <w:szCs w:val="28"/>
        </w:rPr>
        <w:t>Тахталинская</w:t>
      </w:r>
      <w:proofErr w:type="spellEnd"/>
      <w:r>
        <w:rPr>
          <w:rFonts w:ascii="Times New Roman" w:hAnsi="Times New Roman" w:cs="Times New Roman"/>
          <w:b/>
          <w:sz w:val="28"/>
          <w:szCs w:val="28"/>
        </w:rPr>
        <w:t xml:space="preserve"> основная общеобразовательная школа </w:t>
      </w:r>
      <w:proofErr w:type="spellStart"/>
      <w:r>
        <w:rPr>
          <w:rFonts w:ascii="Times New Roman" w:hAnsi="Times New Roman" w:cs="Times New Roman"/>
          <w:b/>
          <w:sz w:val="28"/>
          <w:szCs w:val="28"/>
        </w:rPr>
        <w:t>Алькеевского</w:t>
      </w:r>
      <w:proofErr w:type="spellEnd"/>
      <w:r>
        <w:rPr>
          <w:rFonts w:ascii="Times New Roman" w:hAnsi="Times New Roman" w:cs="Times New Roman"/>
          <w:b/>
          <w:sz w:val="28"/>
          <w:szCs w:val="28"/>
        </w:rPr>
        <w:t xml:space="preserve"> муниципального района Республики Татарстан</w:t>
      </w: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tbl>
      <w:tblPr>
        <w:tblpPr w:leftFromText="180" w:rightFromText="180" w:vertAnchor="text" w:horzAnchor="margin" w:tblpXSpec="center" w:tblpY="272"/>
        <w:tblW w:w="0" w:type="auto"/>
        <w:tblLook w:val="00A0" w:firstRow="1" w:lastRow="0" w:firstColumn="1" w:lastColumn="0" w:noHBand="0" w:noVBand="0"/>
      </w:tblPr>
      <w:tblGrid>
        <w:gridCol w:w="3831"/>
        <w:gridCol w:w="3190"/>
        <w:gridCol w:w="4269"/>
      </w:tblGrid>
      <w:tr w:rsidR="00E164B7" w:rsidTr="00E164B7">
        <w:trPr>
          <w:trHeight w:val="1704"/>
        </w:trPr>
        <w:tc>
          <w:tcPr>
            <w:tcW w:w="3189" w:type="dxa"/>
          </w:tcPr>
          <w:p w:rsidR="00E164B7" w:rsidRDefault="00E164B7">
            <w:pPr>
              <w:spacing w:after="0" w:line="240" w:lineRule="auto"/>
              <w:jc w:val="both"/>
              <w:rPr>
                <w:rFonts w:ascii="Times New Roman" w:hAnsi="Times New Roman"/>
                <w:sz w:val="28"/>
                <w:szCs w:val="28"/>
                <w:lang w:eastAsia="en-US"/>
              </w:rPr>
            </w:pPr>
            <w:r>
              <w:rPr>
                <w:rFonts w:ascii="Times New Roman" w:hAnsi="Times New Roman"/>
                <w:sz w:val="28"/>
                <w:szCs w:val="28"/>
              </w:rPr>
              <w:t>СОГЛАСОВАНО</w:t>
            </w:r>
          </w:p>
          <w:p w:rsidR="00E164B7" w:rsidRDefault="006A631B">
            <w:pPr>
              <w:spacing w:after="0" w:line="240" w:lineRule="auto"/>
              <w:jc w:val="both"/>
              <w:rPr>
                <w:rFonts w:ascii="Times New Roman" w:hAnsi="Times New Roman"/>
                <w:sz w:val="28"/>
                <w:szCs w:val="28"/>
              </w:rPr>
            </w:pPr>
            <w:r>
              <w:rPr>
                <w:rFonts w:ascii="Times New Roman" w:hAnsi="Times New Roman"/>
                <w:sz w:val="28"/>
                <w:szCs w:val="28"/>
              </w:rPr>
              <w:t>_____________________</w:t>
            </w:r>
          </w:p>
          <w:p w:rsidR="00E164B7" w:rsidRDefault="006A631B">
            <w:pPr>
              <w:spacing w:after="0" w:line="240" w:lineRule="auto"/>
              <w:jc w:val="both"/>
              <w:rPr>
                <w:rFonts w:ascii="Times New Roman" w:hAnsi="Times New Roman"/>
                <w:sz w:val="28"/>
                <w:szCs w:val="28"/>
              </w:rPr>
            </w:pPr>
            <w:r>
              <w:rPr>
                <w:rFonts w:ascii="Times New Roman" w:hAnsi="Times New Roman"/>
                <w:sz w:val="28"/>
                <w:szCs w:val="28"/>
              </w:rPr>
              <w:t>_____________________</w:t>
            </w:r>
          </w:p>
          <w:p w:rsidR="00E164B7" w:rsidRDefault="00E164B7">
            <w:pPr>
              <w:spacing w:after="0" w:line="240" w:lineRule="auto"/>
              <w:jc w:val="both"/>
              <w:rPr>
                <w:rFonts w:ascii="Times New Roman" w:hAnsi="Times New Roman"/>
                <w:sz w:val="28"/>
                <w:szCs w:val="28"/>
              </w:rPr>
            </w:pPr>
          </w:p>
          <w:p w:rsidR="00E164B7" w:rsidRDefault="00B61B7F">
            <w:pPr>
              <w:spacing w:after="0" w:line="240" w:lineRule="auto"/>
              <w:jc w:val="both"/>
              <w:rPr>
                <w:rFonts w:ascii="Times New Roman" w:hAnsi="Times New Roman" w:cs="Times New Roman"/>
                <w:sz w:val="28"/>
                <w:szCs w:val="28"/>
                <w:lang w:eastAsia="en-US"/>
              </w:rPr>
            </w:pPr>
            <w:r>
              <w:rPr>
                <w:rFonts w:ascii="Times New Roman" w:hAnsi="Times New Roman"/>
                <w:sz w:val="28"/>
                <w:szCs w:val="28"/>
              </w:rPr>
              <w:t>«_______»____________2020</w:t>
            </w:r>
            <w:r w:rsidR="00E164B7">
              <w:rPr>
                <w:rFonts w:ascii="Times New Roman" w:hAnsi="Times New Roman"/>
                <w:sz w:val="28"/>
                <w:szCs w:val="28"/>
              </w:rPr>
              <w:t>г</w:t>
            </w:r>
          </w:p>
        </w:tc>
        <w:tc>
          <w:tcPr>
            <w:tcW w:w="3190" w:type="dxa"/>
            <w:hideMark/>
          </w:tcPr>
          <w:p w:rsidR="00E164B7" w:rsidRDefault="00E164B7">
            <w:pPr>
              <w:spacing w:after="0" w:line="240" w:lineRule="auto"/>
              <w:jc w:val="both"/>
              <w:rPr>
                <w:rFonts w:ascii="Times New Roman" w:hAnsi="Times New Roman" w:cs="Times New Roman"/>
                <w:sz w:val="28"/>
                <w:szCs w:val="28"/>
                <w:lang w:eastAsia="en-US"/>
              </w:rPr>
            </w:pPr>
            <w:r>
              <w:rPr>
                <w:rFonts w:ascii="Times New Roman" w:hAnsi="Times New Roman"/>
                <w:sz w:val="28"/>
                <w:szCs w:val="28"/>
              </w:rPr>
              <w:t>.</w:t>
            </w:r>
          </w:p>
        </w:tc>
        <w:tc>
          <w:tcPr>
            <w:tcW w:w="3191" w:type="dxa"/>
          </w:tcPr>
          <w:p w:rsidR="00E164B7" w:rsidRDefault="00E164B7">
            <w:pPr>
              <w:spacing w:after="0" w:line="240" w:lineRule="auto"/>
              <w:jc w:val="both"/>
              <w:rPr>
                <w:rFonts w:ascii="Times New Roman" w:hAnsi="Times New Roman"/>
                <w:sz w:val="28"/>
                <w:szCs w:val="28"/>
                <w:lang w:eastAsia="en-US"/>
              </w:rPr>
            </w:pPr>
            <w:r>
              <w:rPr>
                <w:rFonts w:ascii="Times New Roman" w:hAnsi="Times New Roman"/>
                <w:sz w:val="28"/>
                <w:szCs w:val="28"/>
              </w:rPr>
              <w:t>УТВЕРЖДАЮ</w:t>
            </w:r>
          </w:p>
          <w:p w:rsidR="00E164B7" w:rsidRDefault="006A631B">
            <w:pPr>
              <w:spacing w:after="0" w:line="240" w:lineRule="auto"/>
              <w:jc w:val="both"/>
              <w:rPr>
                <w:rFonts w:ascii="Times New Roman" w:hAnsi="Times New Roman"/>
                <w:sz w:val="28"/>
                <w:szCs w:val="28"/>
              </w:rPr>
            </w:pPr>
            <w:r>
              <w:rPr>
                <w:rFonts w:ascii="Times New Roman" w:hAnsi="Times New Roman"/>
                <w:sz w:val="28"/>
                <w:szCs w:val="28"/>
              </w:rPr>
              <w:t>Директор школы________</w:t>
            </w:r>
            <w:proofErr w:type="spellStart"/>
            <w:r>
              <w:rPr>
                <w:rFonts w:ascii="Times New Roman" w:hAnsi="Times New Roman"/>
                <w:sz w:val="28"/>
                <w:szCs w:val="28"/>
              </w:rPr>
              <w:t>И.А.Ферапонтова</w:t>
            </w:r>
            <w:proofErr w:type="spellEnd"/>
          </w:p>
          <w:p w:rsidR="00E164B7" w:rsidRDefault="00E164B7">
            <w:pPr>
              <w:spacing w:after="0" w:line="240" w:lineRule="auto"/>
              <w:jc w:val="both"/>
              <w:rPr>
                <w:rFonts w:ascii="Times New Roman" w:hAnsi="Times New Roman"/>
                <w:sz w:val="28"/>
                <w:szCs w:val="28"/>
              </w:rPr>
            </w:pPr>
          </w:p>
          <w:p w:rsidR="00E164B7" w:rsidRDefault="000C0860">
            <w:pPr>
              <w:spacing w:after="0" w:line="240" w:lineRule="auto"/>
              <w:jc w:val="both"/>
              <w:rPr>
                <w:rFonts w:ascii="Times New Roman" w:hAnsi="Times New Roman"/>
                <w:sz w:val="28"/>
                <w:szCs w:val="28"/>
              </w:rPr>
            </w:pPr>
            <w:r>
              <w:rPr>
                <w:rFonts w:ascii="Times New Roman" w:hAnsi="Times New Roman"/>
                <w:sz w:val="28"/>
                <w:szCs w:val="28"/>
              </w:rPr>
              <w:t>«</w:t>
            </w:r>
            <w:r w:rsidR="00DA14F5">
              <w:rPr>
                <w:rFonts w:ascii="Times New Roman" w:hAnsi="Times New Roman"/>
                <w:sz w:val="28"/>
                <w:szCs w:val="28"/>
              </w:rPr>
              <w:t>_</w:t>
            </w:r>
            <w:r>
              <w:rPr>
                <w:rFonts w:ascii="Times New Roman" w:hAnsi="Times New Roman"/>
                <w:sz w:val="28"/>
                <w:szCs w:val="28"/>
              </w:rPr>
              <w:t>1_»сентября</w:t>
            </w:r>
            <w:r w:rsidR="00B61B7F">
              <w:rPr>
                <w:rFonts w:ascii="Times New Roman" w:hAnsi="Times New Roman"/>
                <w:sz w:val="28"/>
                <w:szCs w:val="28"/>
              </w:rPr>
              <w:t>_2020</w:t>
            </w:r>
            <w:r w:rsidR="00E164B7">
              <w:rPr>
                <w:rFonts w:ascii="Times New Roman" w:hAnsi="Times New Roman"/>
                <w:sz w:val="28"/>
                <w:szCs w:val="28"/>
              </w:rPr>
              <w:t>г.</w:t>
            </w:r>
          </w:p>
          <w:p w:rsidR="00E164B7" w:rsidRDefault="00E164B7">
            <w:pPr>
              <w:spacing w:after="0" w:line="240" w:lineRule="auto"/>
              <w:jc w:val="both"/>
              <w:rPr>
                <w:rFonts w:ascii="Times New Roman" w:hAnsi="Times New Roman" w:cs="Times New Roman"/>
                <w:sz w:val="28"/>
                <w:szCs w:val="28"/>
                <w:lang w:eastAsia="en-US"/>
              </w:rPr>
            </w:pPr>
          </w:p>
        </w:tc>
      </w:tr>
    </w:tbl>
    <w:p w:rsidR="00E164B7" w:rsidRDefault="00E164B7" w:rsidP="00F06B9B">
      <w:pPr>
        <w:spacing w:after="0"/>
        <w:jc w:val="center"/>
        <w:rPr>
          <w:rFonts w:ascii="Times New Roman" w:hAnsi="Times New Roman" w:cs="Times New Roman"/>
          <w:b/>
          <w:sz w:val="28"/>
          <w:szCs w:val="28"/>
        </w:rPr>
      </w:pPr>
    </w:p>
    <w:p w:rsidR="00E164B7" w:rsidRDefault="00E164B7" w:rsidP="00E164B7">
      <w:pPr>
        <w:spacing w:after="0"/>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E164B7">
      <w:pPr>
        <w:spacing w:after="0" w:line="240" w:lineRule="auto"/>
        <w:jc w:val="center"/>
        <w:rPr>
          <w:rFonts w:ascii="Times New Roman" w:hAnsi="Times New Roman"/>
          <w:b/>
          <w:sz w:val="28"/>
          <w:szCs w:val="28"/>
        </w:rPr>
      </w:pPr>
      <w:r>
        <w:rPr>
          <w:rFonts w:ascii="Times New Roman" w:hAnsi="Times New Roman"/>
          <w:b/>
          <w:sz w:val="28"/>
          <w:szCs w:val="28"/>
        </w:rPr>
        <w:t>СПЕЦИАЛЬНАЯ ИНДИВИДУАЛЬНАЯ</w:t>
      </w:r>
    </w:p>
    <w:p w:rsidR="00E164B7" w:rsidRDefault="00E164B7" w:rsidP="00E164B7">
      <w:pPr>
        <w:spacing w:after="0" w:line="240" w:lineRule="auto"/>
        <w:ind w:right="-143"/>
        <w:jc w:val="center"/>
        <w:rPr>
          <w:rFonts w:ascii="Times New Roman" w:hAnsi="Times New Roman"/>
          <w:b/>
          <w:sz w:val="28"/>
          <w:szCs w:val="28"/>
        </w:rPr>
      </w:pPr>
      <w:r>
        <w:rPr>
          <w:rFonts w:ascii="Times New Roman" w:hAnsi="Times New Roman"/>
          <w:b/>
          <w:sz w:val="28"/>
          <w:szCs w:val="28"/>
        </w:rPr>
        <w:t>ПРОГРАММА РАЗВИТИЯ</w:t>
      </w: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7C35FF" w:rsidP="00E164B7">
      <w:pPr>
        <w:spacing w:after="0" w:line="240" w:lineRule="auto"/>
        <w:ind w:right="-143"/>
        <w:jc w:val="both"/>
        <w:rPr>
          <w:rFonts w:ascii="Times New Roman" w:hAnsi="Times New Roman"/>
          <w:sz w:val="28"/>
          <w:szCs w:val="28"/>
        </w:rPr>
      </w:pPr>
      <w:r>
        <w:rPr>
          <w:rFonts w:ascii="Times New Roman" w:hAnsi="Times New Roman"/>
          <w:sz w:val="28"/>
          <w:szCs w:val="28"/>
        </w:rPr>
        <w:t>уч</w:t>
      </w:r>
      <w:r w:rsidR="0070284A">
        <w:rPr>
          <w:rFonts w:ascii="Times New Roman" w:hAnsi="Times New Roman"/>
          <w:sz w:val="28"/>
          <w:szCs w:val="28"/>
        </w:rPr>
        <w:t>ащего</w:t>
      </w:r>
      <w:r w:rsidR="00E164B7">
        <w:rPr>
          <w:rFonts w:ascii="Times New Roman" w:hAnsi="Times New Roman"/>
          <w:sz w:val="28"/>
          <w:szCs w:val="28"/>
        </w:rPr>
        <w:t xml:space="preserve">ся </w:t>
      </w:r>
      <w:r w:rsidR="008553E7">
        <w:rPr>
          <w:rFonts w:ascii="Times New Roman" w:hAnsi="Times New Roman"/>
          <w:sz w:val="28"/>
          <w:szCs w:val="28"/>
          <w:u w:val="single"/>
        </w:rPr>
        <w:t>_3</w:t>
      </w:r>
      <w:r w:rsidR="001E2FDA">
        <w:rPr>
          <w:rFonts w:ascii="Times New Roman" w:hAnsi="Times New Roman"/>
          <w:sz w:val="28"/>
          <w:szCs w:val="28"/>
          <w:u w:val="single"/>
        </w:rPr>
        <w:t xml:space="preserve"> «</w:t>
      </w:r>
      <w:proofErr w:type="spellStart"/>
      <w:r w:rsidR="001E2FDA">
        <w:rPr>
          <w:rFonts w:ascii="Times New Roman" w:hAnsi="Times New Roman"/>
          <w:sz w:val="28"/>
          <w:szCs w:val="28"/>
          <w:u w:val="single"/>
        </w:rPr>
        <w:t>б</w:t>
      </w:r>
      <w:r w:rsidR="00263A9E">
        <w:rPr>
          <w:rFonts w:ascii="Times New Roman" w:hAnsi="Times New Roman"/>
          <w:sz w:val="28"/>
          <w:szCs w:val="28"/>
          <w:u w:val="single"/>
        </w:rPr>
        <w:t>»</w:t>
      </w:r>
      <w:r w:rsidR="00E164B7">
        <w:rPr>
          <w:rFonts w:ascii="Times New Roman" w:hAnsi="Times New Roman"/>
          <w:sz w:val="28"/>
          <w:szCs w:val="28"/>
          <w:u w:val="single"/>
        </w:rPr>
        <w:t>_</w:t>
      </w:r>
      <w:r w:rsidR="00E164B7">
        <w:rPr>
          <w:rFonts w:ascii="Times New Roman" w:hAnsi="Times New Roman"/>
          <w:sz w:val="28"/>
          <w:szCs w:val="28"/>
        </w:rPr>
        <w:t>класса</w:t>
      </w:r>
      <w:proofErr w:type="spellEnd"/>
    </w:p>
    <w:p w:rsidR="00E164B7" w:rsidRDefault="001E2FDA" w:rsidP="00E164B7">
      <w:pPr>
        <w:spacing w:after="0" w:line="240" w:lineRule="auto"/>
        <w:ind w:right="-143"/>
        <w:jc w:val="both"/>
        <w:rPr>
          <w:rFonts w:ascii="Times New Roman" w:hAnsi="Times New Roman"/>
          <w:sz w:val="28"/>
          <w:szCs w:val="28"/>
          <w:u w:val="single"/>
        </w:rPr>
      </w:pPr>
      <w:proofErr w:type="spellStart"/>
      <w:r>
        <w:rPr>
          <w:rFonts w:ascii="Times New Roman" w:hAnsi="Times New Roman"/>
          <w:sz w:val="28"/>
          <w:szCs w:val="28"/>
          <w:u w:val="single"/>
        </w:rPr>
        <w:t>Овчарова</w:t>
      </w:r>
      <w:proofErr w:type="spellEnd"/>
      <w:r>
        <w:rPr>
          <w:rFonts w:ascii="Times New Roman" w:hAnsi="Times New Roman"/>
          <w:sz w:val="28"/>
          <w:szCs w:val="28"/>
          <w:u w:val="single"/>
        </w:rPr>
        <w:t xml:space="preserve"> Дениса</w:t>
      </w:r>
    </w:p>
    <w:p w:rsidR="00E164B7" w:rsidRDefault="00E164B7" w:rsidP="00E164B7">
      <w:pPr>
        <w:spacing w:after="0" w:line="240" w:lineRule="auto"/>
        <w:ind w:right="-143"/>
        <w:jc w:val="both"/>
        <w:rPr>
          <w:rFonts w:ascii="Times New Roman" w:hAnsi="Times New Roman"/>
          <w:sz w:val="28"/>
          <w:szCs w:val="28"/>
        </w:rPr>
      </w:pPr>
      <w:r>
        <w:rPr>
          <w:rFonts w:ascii="Times New Roman" w:hAnsi="Times New Roman"/>
          <w:sz w:val="28"/>
          <w:szCs w:val="28"/>
        </w:rPr>
        <w:t>(фамилия, имя)</w:t>
      </w:r>
    </w:p>
    <w:p w:rsidR="00E164B7" w:rsidRDefault="00E164B7" w:rsidP="00E164B7">
      <w:pPr>
        <w:spacing w:after="0" w:line="240" w:lineRule="auto"/>
        <w:ind w:right="-143"/>
        <w:jc w:val="both"/>
        <w:rPr>
          <w:rFonts w:ascii="Times New Roman" w:hAnsi="Times New Roman"/>
          <w:sz w:val="28"/>
          <w:szCs w:val="28"/>
        </w:rPr>
      </w:pPr>
      <w:r>
        <w:rPr>
          <w:rFonts w:ascii="Times New Roman" w:hAnsi="Times New Roman"/>
          <w:sz w:val="28"/>
          <w:szCs w:val="28"/>
        </w:rPr>
        <w:t xml:space="preserve">Возраст: </w:t>
      </w:r>
      <w:r w:rsidR="008553E7">
        <w:rPr>
          <w:rFonts w:ascii="Times New Roman" w:hAnsi="Times New Roman"/>
          <w:sz w:val="28"/>
          <w:szCs w:val="28"/>
          <w:u w:val="single"/>
        </w:rPr>
        <w:t>_10</w:t>
      </w:r>
      <w:r>
        <w:rPr>
          <w:rFonts w:ascii="Times New Roman" w:hAnsi="Times New Roman"/>
          <w:sz w:val="28"/>
          <w:szCs w:val="28"/>
        </w:rPr>
        <w:t>лет</w:t>
      </w:r>
    </w:p>
    <w:p w:rsidR="00E164B7" w:rsidRDefault="00E164B7" w:rsidP="00E164B7">
      <w:pPr>
        <w:spacing w:after="0" w:line="240" w:lineRule="auto"/>
        <w:ind w:right="-143"/>
        <w:jc w:val="right"/>
        <w:rPr>
          <w:rFonts w:ascii="Times New Roman" w:hAnsi="Times New Roman"/>
          <w:sz w:val="28"/>
          <w:szCs w:val="28"/>
        </w:rPr>
      </w:pPr>
      <w:r>
        <w:rPr>
          <w:rFonts w:ascii="Times New Roman" w:hAnsi="Times New Roman"/>
          <w:sz w:val="28"/>
          <w:szCs w:val="28"/>
        </w:rPr>
        <w:t xml:space="preserve">Ответственный    </w:t>
      </w:r>
    </w:p>
    <w:p w:rsidR="00E164B7" w:rsidRDefault="00E164B7" w:rsidP="00E164B7">
      <w:pPr>
        <w:spacing w:after="0" w:line="240" w:lineRule="auto"/>
        <w:ind w:right="-143"/>
        <w:jc w:val="right"/>
        <w:rPr>
          <w:rFonts w:ascii="Times New Roman" w:hAnsi="Times New Roman"/>
          <w:sz w:val="28"/>
          <w:szCs w:val="28"/>
        </w:rPr>
      </w:pPr>
      <w:r>
        <w:rPr>
          <w:rFonts w:ascii="Times New Roman" w:hAnsi="Times New Roman"/>
          <w:sz w:val="28"/>
          <w:szCs w:val="28"/>
        </w:rPr>
        <w:t>за реализацию программы:</w:t>
      </w:r>
    </w:p>
    <w:p w:rsidR="00E164B7" w:rsidRPr="0075435F" w:rsidRDefault="00E164B7" w:rsidP="00DA14F5">
      <w:pPr>
        <w:spacing w:after="0" w:line="240" w:lineRule="auto"/>
        <w:ind w:right="-143"/>
        <w:jc w:val="both"/>
        <w:rPr>
          <w:rFonts w:ascii="Times New Roman" w:hAnsi="Times New Roman"/>
          <w:sz w:val="28"/>
          <w:szCs w:val="28"/>
          <w:u w:val="single"/>
        </w:rPr>
      </w:pPr>
      <w:r>
        <w:rPr>
          <w:rFonts w:ascii="Times New Roman" w:hAnsi="Times New Roman"/>
          <w:sz w:val="28"/>
          <w:szCs w:val="28"/>
        </w:rPr>
        <w:t xml:space="preserve">                                                                                </w:t>
      </w:r>
      <w:r w:rsidR="00263A9E">
        <w:rPr>
          <w:rFonts w:ascii="Times New Roman" w:hAnsi="Times New Roman"/>
          <w:sz w:val="28"/>
          <w:szCs w:val="28"/>
        </w:rPr>
        <w:t xml:space="preserve">             </w:t>
      </w:r>
      <w:r>
        <w:rPr>
          <w:rFonts w:ascii="Times New Roman" w:hAnsi="Times New Roman"/>
          <w:sz w:val="28"/>
          <w:szCs w:val="28"/>
        </w:rPr>
        <w:t xml:space="preserve"> </w:t>
      </w:r>
      <w:r w:rsidR="001E2FDA">
        <w:rPr>
          <w:rFonts w:ascii="Times New Roman" w:hAnsi="Times New Roman"/>
          <w:sz w:val="28"/>
          <w:szCs w:val="28"/>
          <w:u w:val="single"/>
        </w:rPr>
        <w:t>_</w:t>
      </w:r>
      <w:proofErr w:type="spellStart"/>
      <w:r w:rsidR="001E2FDA">
        <w:rPr>
          <w:rFonts w:ascii="Times New Roman" w:hAnsi="Times New Roman"/>
          <w:sz w:val="28"/>
          <w:szCs w:val="28"/>
          <w:u w:val="single"/>
        </w:rPr>
        <w:t>Л.К.Смирнова</w:t>
      </w:r>
      <w:proofErr w:type="spellEnd"/>
      <w:r>
        <w:rPr>
          <w:rFonts w:ascii="Times New Roman" w:hAnsi="Times New Roman"/>
          <w:sz w:val="28"/>
          <w:szCs w:val="28"/>
          <w:u w:val="single"/>
        </w:rPr>
        <w:t>_</w:t>
      </w:r>
      <w:r w:rsidRPr="0075435F">
        <w:rPr>
          <w:rFonts w:ascii="Times New Roman" w:hAnsi="Times New Roman"/>
          <w:sz w:val="28"/>
          <w:szCs w:val="28"/>
          <w:u w:val="single"/>
        </w:rPr>
        <w:t>___</w:t>
      </w:r>
    </w:p>
    <w:p w:rsidR="00E164B7" w:rsidRDefault="00E164B7" w:rsidP="00E164B7">
      <w:pPr>
        <w:spacing w:after="0" w:line="240" w:lineRule="auto"/>
        <w:ind w:right="-143"/>
        <w:jc w:val="both"/>
        <w:rPr>
          <w:rFonts w:ascii="Times New Roman" w:hAnsi="Times New Roman"/>
          <w:sz w:val="28"/>
          <w:szCs w:val="28"/>
        </w:rPr>
      </w:pPr>
      <w:r>
        <w:rPr>
          <w:rFonts w:ascii="Times New Roman" w:hAnsi="Times New Roman"/>
          <w:sz w:val="28"/>
          <w:szCs w:val="28"/>
        </w:rPr>
        <w:t xml:space="preserve">                                                         </w:t>
      </w:r>
      <w:r w:rsidR="00263A9E">
        <w:rPr>
          <w:rFonts w:ascii="Times New Roman" w:hAnsi="Times New Roman"/>
          <w:sz w:val="28"/>
          <w:szCs w:val="28"/>
        </w:rPr>
        <w:t xml:space="preserve">                                     </w:t>
      </w:r>
      <w:r>
        <w:rPr>
          <w:rFonts w:ascii="Times New Roman" w:hAnsi="Times New Roman"/>
          <w:sz w:val="28"/>
          <w:szCs w:val="28"/>
        </w:rPr>
        <w:t>(ФИО учителя)</w:t>
      </w:r>
    </w:p>
    <w:p w:rsidR="00263A9E" w:rsidRDefault="00263A9E" w:rsidP="00E164B7">
      <w:pPr>
        <w:spacing w:after="0" w:line="240" w:lineRule="auto"/>
        <w:ind w:right="-143"/>
        <w:jc w:val="center"/>
        <w:rPr>
          <w:rFonts w:ascii="Times New Roman" w:hAnsi="Times New Roman"/>
          <w:sz w:val="28"/>
          <w:szCs w:val="28"/>
        </w:rPr>
      </w:pPr>
    </w:p>
    <w:p w:rsidR="00263A9E" w:rsidRDefault="00263A9E" w:rsidP="00E164B7">
      <w:pPr>
        <w:spacing w:after="0" w:line="240" w:lineRule="auto"/>
        <w:ind w:right="-143"/>
        <w:jc w:val="center"/>
        <w:rPr>
          <w:rFonts w:ascii="Times New Roman" w:hAnsi="Times New Roman"/>
          <w:sz w:val="28"/>
          <w:szCs w:val="28"/>
        </w:rPr>
      </w:pPr>
    </w:p>
    <w:p w:rsidR="00E164B7" w:rsidRDefault="00B862A0" w:rsidP="00E164B7">
      <w:pPr>
        <w:spacing w:after="0" w:line="240" w:lineRule="auto"/>
        <w:ind w:right="-143"/>
        <w:jc w:val="center"/>
        <w:rPr>
          <w:rFonts w:ascii="Times New Roman" w:hAnsi="Times New Roman"/>
          <w:sz w:val="28"/>
          <w:szCs w:val="28"/>
        </w:rPr>
      </w:pPr>
      <w:proofErr w:type="spellStart"/>
      <w:r>
        <w:rPr>
          <w:rFonts w:ascii="Times New Roman" w:hAnsi="Times New Roman"/>
          <w:sz w:val="28"/>
          <w:szCs w:val="28"/>
        </w:rPr>
        <w:t>с</w:t>
      </w:r>
      <w:proofErr w:type="gramStart"/>
      <w:r>
        <w:rPr>
          <w:rFonts w:ascii="Times New Roman" w:hAnsi="Times New Roman"/>
          <w:sz w:val="28"/>
          <w:szCs w:val="28"/>
        </w:rPr>
        <w:t>.С</w:t>
      </w:r>
      <w:proofErr w:type="gramEnd"/>
      <w:r>
        <w:rPr>
          <w:rFonts w:ascii="Times New Roman" w:hAnsi="Times New Roman"/>
          <w:sz w:val="28"/>
          <w:szCs w:val="28"/>
        </w:rPr>
        <w:t>тарая</w:t>
      </w:r>
      <w:proofErr w:type="spellEnd"/>
      <w:r>
        <w:rPr>
          <w:rFonts w:ascii="Times New Roman" w:hAnsi="Times New Roman"/>
          <w:sz w:val="28"/>
          <w:szCs w:val="28"/>
        </w:rPr>
        <w:t xml:space="preserve"> </w:t>
      </w:r>
      <w:proofErr w:type="spellStart"/>
      <w:r>
        <w:rPr>
          <w:rFonts w:ascii="Times New Roman" w:hAnsi="Times New Roman"/>
          <w:sz w:val="28"/>
          <w:szCs w:val="28"/>
        </w:rPr>
        <w:t>Тахтала</w:t>
      </w:r>
      <w:proofErr w:type="spellEnd"/>
    </w:p>
    <w:p w:rsidR="00E164B7" w:rsidRDefault="008553E7" w:rsidP="00263A9E">
      <w:pPr>
        <w:spacing w:line="240" w:lineRule="auto"/>
        <w:jc w:val="center"/>
        <w:rPr>
          <w:rFonts w:ascii="Times New Roman" w:hAnsi="Times New Roman"/>
          <w:sz w:val="28"/>
          <w:szCs w:val="28"/>
        </w:rPr>
      </w:pPr>
      <w:r>
        <w:rPr>
          <w:rFonts w:ascii="Times New Roman" w:hAnsi="Times New Roman"/>
          <w:sz w:val="28"/>
          <w:szCs w:val="28"/>
        </w:rPr>
        <w:lastRenderedPageBreak/>
        <w:t>2020</w:t>
      </w:r>
      <w:r w:rsidR="00263A9E">
        <w:rPr>
          <w:rFonts w:ascii="Times New Roman" w:hAnsi="Times New Roman"/>
          <w:sz w:val="28"/>
          <w:szCs w:val="28"/>
        </w:rPr>
        <w:t xml:space="preserve"> год</w:t>
      </w:r>
    </w:p>
    <w:p w:rsidR="00263A9E" w:rsidRPr="00263A9E" w:rsidRDefault="00263A9E" w:rsidP="00263A9E">
      <w:pPr>
        <w:spacing w:line="240" w:lineRule="auto"/>
        <w:jc w:val="center"/>
        <w:rPr>
          <w:rFonts w:ascii="Times New Roman" w:hAnsi="Times New Roman"/>
          <w:sz w:val="28"/>
          <w:szCs w:val="28"/>
        </w:rPr>
      </w:pPr>
    </w:p>
    <w:p w:rsidR="00B862A0" w:rsidRDefault="00B862A0" w:rsidP="00E164B7">
      <w:pPr>
        <w:pStyle w:val="a9"/>
        <w:spacing w:after="0" w:line="360" w:lineRule="auto"/>
        <w:jc w:val="center"/>
        <w:rPr>
          <w:rFonts w:ascii="Times New Roman" w:hAnsi="Times New Roman"/>
          <w:b/>
          <w:sz w:val="28"/>
          <w:szCs w:val="28"/>
        </w:rPr>
      </w:pPr>
    </w:p>
    <w:p w:rsidR="00E164B7" w:rsidRDefault="00E164B7" w:rsidP="00E164B7">
      <w:pPr>
        <w:pStyle w:val="a9"/>
        <w:spacing w:after="0" w:line="360" w:lineRule="auto"/>
        <w:jc w:val="center"/>
        <w:rPr>
          <w:rFonts w:ascii="Times New Roman" w:hAnsi="Times New Roman"/>
          <w:b/>
          <w:sz w:val="28"/>
          <w:szCs w:val="28"/>
        </w:rPr>
      </w:pPr>
      <w:r>
        <w:rPr>
          <w:rFonts w:ascii="Times New Roman" w:hAnsi="Times New Roman"/>
          <w:b/>
          <w:sz w:val="28"/>
          <w:szCs w:val="28"/>
        </w:rPr>
        <w:t>Структура СИПР</w:t>
      </w:r>
    </w:p>
    <w:p w:rsidR="00E164B7" w:rsidRDefault="00E164B7" w:rsidP="00E164B7">
      <w:pPr>
        <w:spacing w:after="0" w:line="360" w:lineRule="auto"/>
        <w:jc w:val="both"/>
        <w:rPr>
          <w:rFonts w:ascii="Times New Roman" w:hAnsi="Times New Roman"/>
          <w:b/>
          <w:sz w:val="28"/>
          <w:szCs w:val="28"/>
        </w:rPr>
      </w:pPr>
    </w:p>
    <w:p w:rsidR="00CC7322" w:rsidRDefault="00CC7322" w:rsidP="000E54BD">
      <w:pPr>
        <w:pStyle w:val="a9"/>
        <w:numPr>
          <w:ilvl w:val="0"/>
          <w:numId w:val="8"/>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Общие сведения о ребёнке.</w:t>
      </w:r>
    </w:p>
    <w:p w:rsidR="00CC7322" w:rsidRDefault="00CC7322" w:rsidP="000E54BD">
      <w:pPr>
        <w:pStyle w:val="a9"/>
        <w:numPr>
          <w:ilvl w:val="0"/>
          <w:numId w:val="8"/>
        </w:numPr>
        <w:tabs>
          <w:tab w:val="left" w:pos="284"/>
        </w:tabs>
        <w:spacing w:after="0" w:line="360" w:lineRule="auto"/>
        <w:ind w:left="0" w:firstLine="0"/>
        <w:jc w:val="both"/>
        <w:rPr>
          <w:rFonts w:ascii="Times New Roman" w:hAnsi="Times New Roman"/>
          <w:sz w:val="28"/>
          <w:szCs w:val="28"/>
        </w:rPr>
      </w:pPr>
      <w:r>
        <w:rPr>
          <w:rFonts w:ascii="Times New Roman" w:hAnsi="Times New Roman"/>
          <w:sz w:val="28"/>
          <w:szCs w:val="28"/>
        </w:rPr>
        <w:t>Общая х</w:t>
      </w:r>
      <w:r w:rsidR="00945515">
        <w:rPr>
          <w:rFonts w:ascii="Times New Roman" w:hAnsi="Times New Roman"/>
          <w:sz w:val="28"/>
          <w:szCs w:val="28"/>
        </w:rPr>
        <w:t xml:space="preserve">арактеристика на ребенка </w:t>
      </w:r>
    </w:p>
    <w:p w:rsidR="00CC7322" w:rsidRDefault="00CC7322" w:rsidP="000E54BD">
      <w:pPr>
        <w:pStyle w:val="a9"/>
        <w:numPr>
          <w:ilvl w:val="0"/>
          <w:numId w:val="8"/>
        </w:numPr>
        <w:tabs>
          <w:tab w:val="left" w:pos="284"/>
        </w:tabs>
        <w:spacing w:after="0" w:line="360" w:lineRule="auto"/>
        <w:ind w:left="0" w:firstLine="0"/>
        <w:jc w:val="both"/>
        <w:rPr>
          <w:rFonts w:ascii="Times New Roman" w:hAnsi="Times New Roman"/>
          <w:bCs/>
          <w:color w:val="000000"/>
          <w:sz w:val="28"/>
          <w:szCs w:val="28"/>
        </w:rPr>
      </w:pPr>
      <w:r>
        <w:rPr>
          <w:rFonts w:ascii="Times New Roman" w:hAnsi="Times New Roman"/>
          <w:bCs/>
          <w:color w:val="000000"/>
          <w:sz w:val="28"/>
          <w:szCs w:val="28"/>
        </w:rPr>
        <w:t>Индивидуальный учебный план.</w:t>
      </w:r>
    </w:p>
    <w:p w:rsidR="00CC7322" w:rsidRDefault="00CC7322" w:rsidP="00CC7322">
      <w:pPr>
        <w:spacing w:after="0" w:line="360" w:lineRule="auto"/>
        <w:jc w:val="both"/>
        <w:rPr>
          <w:rFonts w:ascii="Times New Roman" w:hAnsi="Times New Roman"/>
          <w:color w:val="000000"/>
          <w:sz w:val="28"/>
          <w:szCs w:val="28"/>
          <w:u w:val="single"/>
        </w:rPr>
      </w:pPr>
      <w:r>
        <w:rPr>
          <w:rFonts w:ascii="Times New Roman" w:hAnsi="Times New Roman"/>
          <w:color w:val="000000"/>
          <w:sz w:val="28"/>
          <w:szCs w:val="28"/>
        </w:rPr>
        <w:t>4.Расписание индивидуальных занятий.</w:t>
      </w:r>
    </w:p>
    <w:p w:rsidR="00CC7322" w:rsidRDefault="00CC7322" w:rsidP="00CC7322">
      <w:pPr>
        <w:pStyle w:val="a7"/>
        <w:tabs>
          <w:tab w:val="left" w:pos="284"/>
        </w:tabs>
        <w:spacing w:line="360" w:lineRule="auto"/>
        <w:jc w:val="both"/>
        <w:rPr>
          <w:rFonts w:ascii="Times New Roman" w:hAnsi="Times New Roman"/>
          <w:sz w:val="28"/>
          <w:szCs w:val="28"/>
        </w:rPr>
      </w:pPr>
      <w:r>
        <w:rPr>
          <w:rFonts w:ascii="Times New Roman" w:hAnsi="Times New Roman"/>
          <w:sz w:val="28"/>
          <w:szCs w:val="28"/>
        </w:rPr>
        <w:t>5.Содержание образования.</w:t>
      </w:r>
    </w:p>
    <w:p w:rsidR="00CC7322" w:rsidRDefault="0052744A" w:rsidP="0052744A">
      <w:pPr>
        <w:spacing w:after="0" w:line="360" w:lineRule="auto"/>
        <w:ind w:left="708"/>
        <w:jc w:val="both"/>
        <w:rPr>
          <w:rFonts w:ascii="Times New Roman" w:hAnsi="Times New Roman"/>
          <w:sz w:val="28"/>
          <w:szCs w:val="28"/>
        </w:rPr>
      </w:pPr>
      <w:r>
        <w:rPr>
          <w:rFonts w:ascii="Times New Roman" w:hAnsi="Times New Roman"/>
          <w:sz w:val="28"/>
          <w:szCs w:val="28"/>
        </w:rPr>
        <w:t>5.1</w:t>
      </w:r>
      <w:r w:rsidR="00CC7322">
        <w:rPr>
          <w:rFonts w:ascii="Times New Roman" w:hAnsi="Times New Roman"/>
          <w:sz w:val="28"/>
          <w:szCs w:val="28"/>
        </w:rPr>
        <w:t>.</w:t>
      </w:r>
      <w:r>
        <w:rPr>
          <w:rFonts w:ascii="Times New Roman" w:hAnsi="Times New Roman"/>
          <w:sz w:val="28"/>
          <w:szCs w:val="28"/>
        </w:rPr>
        <w:t xml:space="preserve"> </w:t>
      </w:r>
      <w:r w:rsidR="00CC7322">
        <w:rPr>
          <w:rFonts w:ascii="Times New Roman" w:hAnsi="Times New Roman"/>
          <w:sz w:val="28"/>
          <w:szCs w:val="28"/>
        </w:rPr>
        <w:t>Содержание учебных предметов и коррекционных занятий.</w:t>
      </w:r>
    </w:p>
    <w:p w:rsidR="00CC7322" w:rsidRDefault="0052744A" w:rsidP="00CC7322">
      <w:pPr>
        <w:pStyle w:val="a9"/>
        <w:spacing w:after="0" w:line="360" w:lineRule="auto"/>
        <w:ind w:left="708"/>
        <w:jc w:val="both"/>
        <w:rPr>
          <w:rFonts w:ascii="Times New Roman" w:hAnsi="Times New Roman"/>
          <w:sz w:val="28"/>
          <w:szCs w:val="28"/>
        </w:rPr>
      </w:pPr>
      <w:r>
        <w:rPr>
          <w:rFonts w:ascii="Times New Roman" w:hAnsi="Times New Roman"/>
          <w:sz w:val="28"/>
          <w:szCs w:val="28"/>
        </w:rPr>
        <w:t>5.2</w:t>
      </w:r>
      <w:r w:rsidR="00CC7322">
        <w:rPr>
          <w:rFonts w:ascii="Times New Roman" w:hAnsi="Times New Roman"/>
          <w:sz w:val="28"/>
          <w:szCs w:val="28"/>
        </w:rPr>
        <w:t>. Нравственное воспитание.</w:t>
      </w:r>
    </w:p>
    <w:p w:rsidR="00CC7322" w:rsidRDefault="0052744A" w:rsidP="00CC7322">
      <w:pPr>
        <w:spacing w:after="0" w:line="360" w:lineRule="auto"/>
        <w:ind w:left="708"/>
        <w:jc w:val="both"/>
        <w:rPr>
          <w:rFonts w:ascii="Times New Roman" w:hAnsi="Times New Roman"/>
          <w:sz w:val="28"/>
          <w:szCs w:val="28"/>
        </w:rPr>
      </w:pPr>
      <w:r>
        <w:rPr>
          <w:rFonts w:ascii="Times New Roman" w:hAnsi="Times New Roman"/>
          <w:sz w:val="28"/>
          <w:szCs w:val="28"/>
        </w:rPr>
        <w:t xml:space="preserve">5.3. Воспитание </w:t>
      </w:r>
      <w:r w:rsidR="00CC7322">
        <w:rPr>
          <w:rFonts w:ascii="Times New Roman" w:hAnsi="Times New Roman"/>
          <w:sz w:val="28"/>
          <w:szCs w:val="28"/>
        </w:rPr>
        <w:t>экологической культуры, здорового и безопасного образа жизни.</w:t>
      </w:r>
    </w:p>
    <w:p w:rsidR="00CC7322" w:rsidRDefault="0052744A" w:rsidP="00CC7322">
      <w:pPr>
        <w:spacing w:after="0" w:line="360" w:lineRule="auto"/>
        <w:ind w:left="708"/>
        <w:jc w:val="both"/>
        <w:rPr>
          <w:rFonts w:ascii="Times New Roman" w:hAnsi="Times New Roman"/>
          <w:sz w:val="28"/>
          <w:szCs w:val="28"/>
        </w:rPr>
      </w:pPr>
      <w:r>
        <w:rPr>
          <w:rFonts w:ascii="Times New Roman" w:hAnsi="Times New Roman"/>
          <w:sz w:val="28"/>
          <w:szCs w:val="28"/>
        </w:rPr>
        <w:t>5.4</w:t>
      </w:r>
      <w:r w:rsidR="00CC7322">
        <w:rPr>
          <w:rFonts w:ascii="Times New Roman" w:hAnsi="Times New Roman"/>
          <w:sz w:val="28"/>
          <w:szCs w:val="28"/>
        </w:rPr>
        <w:t>. Внеурочная деятельность.</w:t>
      </w:r>
    </w:p>
    <w:p w:rsidR="00CC7322" w:rsidRDefault="00CC7322" w:rsidP="00CC7322">
      <w:pPr>
        <w:spacing w:after="0" w:line="360" w:lineRule="auto"/>
        <w:jc w:val="both"/>
        <w:rPr>
          <w:rFonts w:ascii="Times New Roman" w:hAnsi="Times New Roman"/>
          <w:sz w:val="28"/>
          <w:szCs w:val="28"/>
        </w:rPr>
      </w:pPr>
      <w:r>
        <w:rPr>
          <w:rFonts w:ascii="Times New Roman" w:hAnsi="Times New Roman"/>
          <w:sz w:val="28"/>
          <w:szCs w:val="28"/>
        </w:rPr>
        <w:t>6.Специалисты, участвующие в реализации СИПР.</w:t>
      </w:r>
    </w:p>
    <w:p w:rsidR="00CC7322" w:rsidRDefault="00CC7322" w:rsidP="00CC7322">
      <w:pPr>
        <w:spacing w:after="0" w:line="360" w:lineRule="auto"/>
        <w:jc w:val="both"/>
        <w:rPr>
          <w:rFonts w:ascii="Times New Roman" w:hAnsi="Times New Roman"/>
          <w:sz w:val="28"/>
          <w:szCs w:val="28"/>
        </w:rPr>
      </w:pPr>
      <w:r>
        <w:rPr>
          <w:rFonts w:ascii="Times New Roman" w:hAnsi="Times New Roman"/>
          <w:sz w:val="28"/>
          <w:szCs w:val="28"/>
        </w:rPr>
        <w:t xml:space="preserve">7.Перечень необходимых технических средств и дидактических материалов. </w:t>
      </w:r>
    </w:p>
    <w:p w:rsidR="00CC7322" w:rsidRDefault="00CC7322" w:rsidP="00CC7322">
      <w:pPr>
        <w:tabs>
          <w:tab w:val="left" w:pos="426"/>
        </w:tabs>
        <w:spacing w:after="0" w:line="360" w:lineRule="auto"/>
        <w:jc w:val="both"/>
        <w:rPr>
          <w:rFonts w:ascii="Times New Roman" w:hAnsi="Times New Roman"/>
          <w:sz w:val="28"/>
          <w:szCs w:val="28"/>
        </w:rPr>
      </w:pPr>
      <w:r>
        <w:rPr>
          <w:rFonts w:ascii="Times New Roman" w:hAnsi="Times New Roman"/>
          <w:sz w:val="28"/>
          <w:szCs w:val="28"/>
        </w:rPr>
        <w:t>8.Средства мониторинга и оценки динамики обучения.</w:t>
      </w:r>
    </w:p>
    <w:p w:rsidR="00CC7322" w:rsidRDefault="00CC7322" w:rsidP="00CC7322">
      <w:pPr>
        <w:spacing w:after="0" w:line="360" w:lineRule="auto"/>
        <w:jc w:val="both"/>
        <w:rPr>
          <w:rFonts w:ascii="Times New Roman" w:hAnsi="Times New Roman"/>
          <w:sz w:val="28"/>
          <w:szCs w:val="28"/>
        </w:rPr>
      </w:pPr>
      <w:r>
        <w:rPr>
          <w:rFonts w:ascii="Times New Roman" w:hAnsi="Times New Roman"/>
          <w:sz w:val="28"/>
          <w:szCs w:val="28"/>
        </w:rPr>
        <w:t>9. Приложения.</w:t>
      </w: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E164B7" w:rsidRDefault="00E164B7" w:rsidP="00F06B9B">
      <w:pPr>
        <w:spacing w:after="0"/>
        <w:jc w:val="center"/>
        <w:rPr>
          <w:rFonts w:ascii="Times New Roman" w:hAnsi="Times New Roman" w:cs="Times New Roman"/>
          <w:b/>
          <w:sz w:val="28"/>
          <w:szCs w:val="28"/>
        </w:rPr>
      </w:pPr>
    </w:p>
    <w:p w:rsidR="0052744A" w:rsidRDefault="0052744A" w:rsidP="00A06B8D">
      <w:pPr>
        <w:spacing w:after="0"/>
        <w:rPr>
          <w:rFonts w:ascii="Times New Roman" w:hAnsi="Times New Roman" w:cs="Times New Roman"/>
          <w:b/>
          <w:sz w:val="28"/>
          <w:szCs w:val="28"/>
        </w:rPr>
      </w:pPr>
    </w:p>
    <w:p w:rsidR="001327E1" w:rsidRDefault="001327E1" w:rsidP="00A06B8D">
      <w:pPr>
        <w:spacing w:after="0"/>
        <w:rPr>
          <w:rFonts w:ascii="Times New Roman" w:hAnsi="Times New Roman" w:cs="Times New Roman"/>
          <w:b/>
          <w:sz w:val="28"/>
          <w:szCs w:val="28"/>
        </w:rPr>
      </w:pPr>
    </w:p>
    <w:p w:rsidR="00E164B7" w:rsidRPr="004E12DE" w:rsidRDefault="00E164B7" w:rsidP="00CC7322">
      <w:pPr>
        <w:pStyle w:val="a9"/>
        <w:spacing w:after="0" w:line="360" w:lineRule="auto"/>
        <w:jc w:val="center"/>
        <w:rPr>
          <w:rFonts w:ascii="Times New Roman" w:hAnsi="Times New Roman"/>
          <w:sz w:val="28"/>
          <w:szCs w:val="28"/>
        </w:rPr>
      </w:pPr>
      <w:r w:rsidRPr="004E12DE">
        <w:rPr>
          <w:rFonts w:ascii="Times New Roman" w:hAnsi="Times New Roman"/>
          <w:b/>
          <w:sz w:val="28"/>
          <w:szCs w:val="28"/>
        </w:rPr>
        <w:t>Пояснительная записка</w:t>
      </w:r>
    </w:p>
    <w:p w:rsidR="00F60D53" w:rsidRDefault="00E164B7" w:rsidP="00A650EF">
      <w:pPr>
        <w:spacing w:after="0" w:line="360" w:lineRule="auto"/>
        <w:jc w:val="both"/>
        <w:rPr>
          <w:rFonts w:ascii="Times New Roman" w:eastAsia="Times New Roman" w:hAnsi="Times New Roman"/>
          <w:sz w:val="28"/>
          <w:szCs w:val="28"/>
        </w:rPr>
      </w:pPr>
      <w:r w:rsidRPr="001D02B5">
        <w:rPr>
          <w:rFonts w:ascii="Times New Roman" w:hAnsi="Times New Roman"/>
          <w:color w:val="060A12"/>
          <w:sz w:val="28"/>
          <w:szCs w:val="28"/>
        </w:rPr>
        <w:tab/>
      </w:r>
      <w:r w:rsidR="002C1074">
        <w:rPr>
          <w:rFonts w:ascii="Times New Roman" w:eastAsia="Times New Roman" w:hAnsi="Times New Roman"/>
          <w:sz w:val="24"/>
          <w:szCs w:val="24"/>
        </w:rPr>
        <w:t xml:space="preserve">  </w:t>
      </w:r>
      <w:r w:rsidR="00CC7322" w:rsidRPr="00CA0AD2">
        <w:rPr>
          <w:rFonts w:ascii="Times New Roman" w:eastAsia="Times New Roman" w:hAnsi="Times New Roman"/>
          <w:sz w:val="28"/>
          <w:szCs w:val="28"/>
        </w:rPr>
        <w:t xml:space="preserve">Специальная индивидуальная программа развития (СИПР) разработана на основе </w:t>
      </w:r>
      <w:r w:rsidR="00CC7322">
        <w:rPr>
          <w:rFonts w:ascii="Times New Roman" w:eastAsia="Times New Roman" w:hAnsi="Times New Roman"/>
          <w:b/>
          <w:bCs/>
          <w:i/>
          <w:iCs/>
          <w:sz w:val="28"/>
          <w:szCs w:val="28"/>
        </w:rPr>
        <w:t>а</w:t>
      </w:r>
      <w:r w:rsidR="00CC7322" w:rsidRPr="00CA0AD2">
        <w:rPr>
          <w:rFonts w:ascii="Times New Roman" w:eastAsia="Times New Roman" w:hAnsi="Times New Roman"/>
          <w:b/>
          <w:bCs/>
          <w:i/>
          <w:iCs/>
          <w:sz w:val="28"/>
          <w:szCs w:val="28"/>
        </w:rPr>
        <w:t>даптированной основной общеобразовательной программы</w:t>
      </w:r>
      <w:r w:rsidR="00046E35">
        <w:rPr>
          <w:rFonts w:ascii="Times New Roman" w:eastAsia="Times New Roman" w:hAnsi="Times New Roman"/>
          <w:b/>
          <w:bCs/>
          <w:i/>
          <w:iCs/>
          <w:color w:val="FF0000"/>
          <w:sz w:val="28"/>
          <w:szCs w:val="28"/>
        </w:rPr>
        <w:t xml:space="preserve"> </w:t>
      </w:r>
      <w:r w:rsidR="00CC7322" w:rsidRPr="00CA0AD2">
        <w:rPr>
          <w:rFonts w:ascii="Times New Roman" w:eastAsia="Times New Roman" w:hAnsi="Times New Roman"/>
          <w:b/>
          <w:bCs/>
          <w:i/>
          <w:iCs/>
          <w:sz w:val="28"/>
          <w:szCs w:val="28"/>
        </w:rPr>
        <w:t>образования обучающихся с</w:t>
      </w:r>
      <w:r w:rsidR="00A650EF">
        <w:rPr>
          <w:rFonts w:ascii="Times New Roman" w:eastAsia="Times New Roman" w:hAnsi="Times New Roman"/>
          <w:b/>
          <w:bCs/>
          <w:i/>
          <w:iCs/>
          <w:sz w:val="28"/>
          <w:szCs w:val="28"/>
        </w:rPr>
        <w:t xml:space="preserve"> умственной</w:t>
      </w:r>
      <w:r w:rsidR="00CC7322">
        <w:rPr>
          <w:rFonts w:ascii="Times New Roman" w:eastAsia="Times New Roman" w:hAnsi="Times New Roman"/>
          <w:b/>
          <w:bCs/>
          <w:i/>
          <w:iCs/>
          <w:sz w:val="28"/>
          <w:szCs w:val="28"/>
        </w:rPr>
        <w:t xml:space="preserve"> отсталостью</w:t>
      </w:r>
      <w:r w:rsidR="00CC7322" w:rsidRPr="00CA0AD2">
        <w:rPr>
          <w:rFonts w:ascii="Times New Roman" w:eastAsia="Times New Roman" w:hAnsi="Times New Roman"/>
          <w:b/>
          <w:bCs/>
          <w:i/>
          <w:iCs/>
          <w:sz w:val="28"/>
          <w:szCs w:val="28"/>
        </w:rPr>
        <w:t xml:space="preserve"> </w:t>
      </w:r>
      <w:r w:rsidR="00A650EF">
        <w:rPr>
          <w:rFonts w:ascii="Times New Roman" w:eastAsia="Times New Roman" w:hAnsi="Times New Roman"/>
          <w:b/>
          <w:bCs/>
          <w:i/>
          <w:iCs/>
          <w:sz w:val="28"/>
          <w:szCs w:val="28"/>
        </w:rPr>
        <w:t>легкой степен</w:t>
      </w:r>
      <w:proofErr w:type="gramStart"/>
      <w:r w:rsidR="00A650EF">
        <w:rPr>
          <w:rFonts w:ascii="Times New Roman" w:eastAsia="Times New Roman" w:hAnsi="Times New Roman"/>
          <w:b/>
          <w:bCs/>
          <w:i/>
          <w:iCs/>
          <w:sz w:val="28"/>
          <w:szCs w:val="28"/>
        </w:rPr>
        <w:t>и</w:t>
      </w:r>
      <w:r w:rsidR="00CC7322" w:rsidRPr="00CA0AD2">
        <w:rPr>
          <w:rFonts w:ascii="Times New Roman" w:eastAsia="Times New Roman" w:hAnsi="Times New Roman"/>
          <w:b/>
          <w:bCs/>
          <w:i/>
          <w:iCs/>
          <w:sz w:val="28"/>
          <w:szCs w:val="28"/>
        </w:rPr>
        <w:t>(</w:t>
      </w:r>
      <w:proofErr w:type="gramEnd"/>
      <w:r w:rsidR="00CC7322" w:rsidRPr="00CA0AD2">
        <w:rPr>
          <w:rFonts w:ascii="Times New Roman" w:eastAsia="Times New Roman" w:hAnsi="Times New Roman"/>
          <w:b/>
          <w:bCs/>
          <w:i/>
          <w:iCs/>
          <w:sz w:val="28"/>
          <w:szCs w:val="28"/>
        </w:rPr>
        <w:t>интеллектуальными нарушениями</w:t>
      </w:r>
      <w:r w:rsidR="00A650EF">
        <w:rPr>
          <w:rFonts w:ascii="Times New Roman" w:eastAsia="Times New Roman" w:hAnsi="Times New Roman"/>
          <w:b/>
          <w:bCs/>
          <w:i/>
          <w:iCs/>
          <w:sz w:val="28"/>
          <w:szCs w:val="28"/>
        </w:rPr>
        <w:t>)</w:t>
      </w:r>
      <w:r w:rsidR="00CC7322">
        <w:rPr>
          <w:rFonts w:ascii="Times New Roman" w:eastAsia="Times New Roman" w:hAnsi="Times New Roman"/>
          <w:b/>
          <w:bCs/>
          <w:i/>
          <w:iCs/>
          <w:sz w:val="28"/>
          <w:szCs w:val="28"/>
        </w:rPr>
        <w:t xml:space="preserve"> </w:t>
      </w:r>
      <w:r w:rsidR="00A650EF">
        <w:rPr>
          <w:rFonts w:ascii="Times New Roman" w:eastAsia="Times New Roman" w:hAnsi="Times New Roman"/>
          <w:b/>
          <w:bCs/>
          <w:i/>
          <w:iCs/>
          <w:sz w:val="28"/>
          <w:szCs w:val="28"/>
        </w:rPr>
        <w:t>(вариант 1</w:t>
      </w:r>
      <w:r w:rsidR="00CC7322" w:rsidRPr="00CA0AD2">
        <w:rPr>
          <w:rFonts w:ascii="Times New Roman" w:eastAsia="Times New Roman" w:hAnsi="Times New Roman"/>
          <w:b/>
          <w:bCs/>
          <w:i/>
          <w:iCs/>
          <w:sz w:val="28"/>
          <w:szCs w:val="28"/>
        </w:rPr>
        <w:t>)</w:t>
      </w:r>
      <w:r w:rsidR="00CC7322" w:rsidRPr="00CA0AD2">
        <w:rPr>
          <w:rFonts w:ascii="Times New Roman" w:eastAsia="Times New Roman" w:hAnsi="Times New Roman"/>
          <w:sz w:val="28"/>
          <w:szCs w:val="28"/>
        </w:rPr>
        <w:t xml:space="preserve"> в соответствии с ФГОС для обучающихся с умственной отсталостью (интеллектуальными нарушениями) и нацелена на образование ребенка, с учетом его </w:t>
      </w:r>
      <w:r w:rsidR="00CC7322" w:rsidRPr="00CA0AD2">
        <w:rPr>
          <w:rFonts w:ascii="Times New Roman" w:eastAsia="Times New Roman" w:hAnsi="Times New Roman"/>
          <w:i/>
          <w:iCs/>
          <w:sz w:val="28"/>
          <w:szCs w:val="28"/>
        </w:rPr>
        <w:t xml:space="preserve">особых образовательных потребностей  </w:t>
      </w:r>
      <w:r w:rsidR="00F60D53">
        <w:rPr>
          <w:rFonts w:ascii="Times New Roman" w:eastAsia="Times New Roman" w:hAnsi="Times New Roman"/>
          <w:sz w:val="28"/>
          <w:szCs w:val="28"/>
        </w:rPr>
        <w:t>МБОУ «</w:t>
      </w:r>
      <w:r w:rsidR="00F60D53" w:rsidRPr="0075435F">
        <w:rPr>
          <w:rFonts w:ascii="Times New Roman" w:eastAsia="Times New Roman" w:hAnsi="Times New Roman"/>
          <w:sz w:val="28"/>
          <w:szCs w:val="28"/>
        </w:rPr>
        <w:t>Старо-</w:t>
      </w:r>
      <w:proofErr w:type="spellStart"/>
      <w:r w:rsidR="0070284A" w:rsidRPr="0075435F">
        <w:rPr>
          <w:rFonts w:ascii="Times New Roman" w:eastAsia="Times New Roman" w:hAnsi="Times New Roman"/>
          <w:sz w:val="28"/>
          <w:szCs w:val="28"/>
        </w:rPr>
        <w:t>Тахталинская</w:t>
      </w:r>
      <w:proofErr w:type="spellEnd"/>
      <w:r w:rsidR="0070284A">
        <w:rPr>
          <w:rFonts w:ascii="Times New Roman" w:eastAsia="Times New Roman" w:hAnsi="Times New Roman"/>
          <w:sz w:val="28"/>
          <w:szCs w:val="28"/>
        </w:rPr>
        <w:t xml:space="preserve"> </w:t>
      </w:r>
      <w:r w:rsidR="00F60D53">
        <w:rPr>
          <w:rFonts w:ascii="Times New Roman" w:eastAsia="Times New Roman" w:hAnsi="Times New Roman"/>
          <w:sz w:val="28"/>
          <w:szCs w:val="28"/>
        </w:rPr>
        <w:t xml:space="preserve"> ООШ» </w:t>
      </w:r>
      <w:proofErr w:type="spellStart"/>
      <w:r w:rsidR="00F60D53">
        <w:rPr>
          <w:rFonts w:ascii="Times New Roman" w:eastAsia="Times New Roman" w:hAnsi="Times New Roman"/>
          <w:sz w:val="28"/>
          <w:szCs w:val="28"/>
        </w:rPr>
        <w:t>Алькеевского</w:t>
      </w:r>
      <w:proofErr w:type="spellEnd"/>
      <w:r w:rsidR="00F60D53">
        <w:rPr>
          <w:rFonts w:ascii="Times New Roman" w:eastAsia="Times New Roman" w:hAnsi="Times New Roman"/>
          <w:sz w:val="28"/>
          <w:szCs w:val="28"/>
        </w:rPr>
        <w:t xml:space="preserve"> МР РТ</w:t>
      </w:r>
      <w:r w:rsidR="004A00A7">
        <w:rPr>
          <w:rFonts w:ascii="Times New Roman" w:eastAsia="Times New Roman" w:hAnsi="Times New Roman"/>
          <w:sz w:val="28"/>
          <w:szCs w:val="28"/>
        </w:rPr>
        <w:t>.</w:t>
      </w:r>
    </w:p>
    <w:p w:rsidR="00CC7322" w:rsidRPr="00CA0AD2" w:rsidRDefault="00CC7322" w:rsidP="00CC7322">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Нормативные документы:</w:t>
      </w:r>
    </w:p>
    <w:p w:rsidR="00CC7322" w:rsidRPr="00CA0AD2" w:rsidRDefault="00CC7322" w:rsidP="00CC7322">
      <w:pPr>
        <w:spacing w:after="0" w:line="360" w:lineRule="auto"/>
        <w:jc w:val="both"/>
        <w:rPr>
          <w:rFonts w:ascii="Times New Roman" w:hAnsi="Times New Roman" w:cs="Times New Roman"/>
          <w:sz w:val="28"/>
          <w:szCs w:val="28"/>
        </w:rPr>
      </w:pPr>
      <w:r w:rsidRPr="00CA0AD2">
        <w:rPr>
          <w:rFonts w:ascii="Times New Roman" w:hAnsi="Times New Roman" w:cs="Times New Roman"/>
          <w:sz w:val="28"/>
          <w:szCs w:val="28"/>
        </w:rPr>
        <w:t>- Федеральный закон "Об образовании в Российской Федерации" от 29.12.2012 N 273-ФЗ (редакция 2016г);</w:t>
      </w:r>
    </w:p>
    <w:p w:rsidR="00CC7322" w:rsidRPr="00CA0AD2" w:rsidRDefault="00CC7322" w:rsidP="00CC7322">
      <w:pPr>
        <w:spacing w:after="0" w:line="360" w:lineRule="auto"/>
        <w:jc w:val="both"/>
        <w:rPr>
          <w:rFonts w:ascii="Times New Roman" w:eastAsiaTheme="minorHAnsi" w:hAnsi="Times New Roman" w:cs="Times New Roman"/>
          <w:sz w:val="28"/>
          <w:szCs w:val="28"/>
          <w:lang w:eastAsia="en-US"/>
        </w:rPr>
      </w:pPr>
      <w:r w:rsidRPr="00CA0AD2">
        <w:rPr>
          <w:rFonts w:ascii="Times New Roman" w:hAnsi="Times New Roman" w:cs="Times New Roman"/>
          <w:sz w:val="28"/>
          <w:szCs w:val="28"/>
        </w:rPr>
        <w:t xml:space="preserve">- </w:t>
      </w:r>
      <w:r w:rsidRPr="00CA0AD2">
        <w:rPr>
          <w:rFonts w:ascii="Times New Roman" w:eastAsiaTheme="minorHAnsi" w:hAnsi="Times New Roman" w:cs="Times New Roman"/>
          <w:sz w:val="28"/>
          <w:szCs w:val="28"/>
          <w:lang w:eastAsia="en-US"/>
        </w:rPr>
        <w:t>Федеральный государственный образовательный стандарт образования обучающихся с умственной отсталостью (интеллектуальными нарушениями)», п</w:t>
      </w:r>
      <w:r w:rsidRPr="00CA0AD2">
        <w:rPr>
          <w:rFonts w:ascii="Times New Roman" w:hAnsi="Times New Roman" w:cs="Times New Roman"/>
          <w:sz w:val="28"/>
          <w:szCs w:val="28"/>
          <w:lang w:eastAsia="en-US"/>
        </w:rPr>
        <w:t>риказ</w:t>
      </w:r>
      <w:r w:rsidRPr="00CA0AD2">
        <w:rPr>
          <w:rFonts w:ascii="Times New Roman" w:hAnsi="Times New Roman" w:cs="Times New Roman"/>
          <w:sz w:val="28"/>
          <w:szCs w:val="28"/>
        </w:rPr>
        <w:t xml:space="preserve"> </w:t>
      </w:r>
      <w:proofErr w:type="spellStart"/>
      <w:r w:rsidRPr="00CA0AD2">
        <w:rPr>
          <w:rFonts w:ascii="Times New Roman" w:hAnsi="Times New Roman" w:cs="Times New Roman"/>
          <w:sz w:val="28"/>
          <w:szCs w:val="28"/>
          <w:lang w:eastAsia="en-US"/>
        </w:rPr>
        <w:t>Минобрнауки</w:t>
      </w:r>
      <w:proofErr w:type="spellEnd"/>
      <w:r w:rsidRPr="00CA0AD2">
        <w:rPr>
          <w:rFonts w:ascii="Times New Roman" w:hAnsi="Times New Roman" w:cs="Times New Roman"/>
          <w:sz w:val="28"/>
          <w:szCs w:val="28"/>
          <w:lang w:eastAsia="en-US"/>
        </w:rPr>
        <w:t xml:space="preserve"> РФ </w:t>
      </w:r>
      <w:r w:rsidRPr="00CA0AD2">
        <w:rPr>
          <w:rFonts w:ascii="Times New Roman" w:hAnsi="Times New Roman" w:cs="Times New Roman"/>
          <w:sz w:val="28"/>
          <w:szCs w:val="28"/>
        </w:rPr>
        <w:t>от 19 декабря 2014 года №1599, з</w:t>
      </w:r>
      <w:r w:rsidRPr="00CA0AD2">
        <w:rPr>
          <w:rFonts w:ascii="Times New Roman" w:eastAsiaTheme="minorHAnsi" w:hAnsi="Times New Roman" w:cs="Times New Roman"/>
          <w:sz w:val="28"/>
          <w:szCs w:val="28"/>
          <w:lang w:eastAsia="en-US"/>
        </w:rPr>
        <w:t>арегистрировано в Минюсте РФ 3 февраля 2015года №35850;</w:t>
      </w:r>
    </w:p>
    <w:p w:rsidR="00CC7322" w:rsidRPr="00CA0AD2" w:rsidRDefault="00CC7322" w:rsidP="00CC7322">
      <w:pPr>
        <w:spacing w:after="0" w:line="360" w:lineRule="auto"/>
        <w:jc w:val="both"/>
        <w:rPr>
          <w:rFonts w:ascii="Times New Roman" w:eastAsiaTheme="minorHAnsi" w:hAnsi="Times New Roman" w:cs="Times New Roman"/>
          <w:sz w:val="28"/>
          <w:szCs w:val="28"/>
          <w:lang w:eastAsia="en-US"/>
        </w:rPr>
      </w:pPr>
      <w:proofErr w:type="gramStart"/>
      <w:r w:rsidRPr="00CA0AD2">
        <w:rPr>
          <w:rFonts w:ascii="Times New Roman" w:eastAsiaTheme="minorHAnsi" w:hAnsi="Times New Roman" w:cs="Times New Roman"/>
          <w:sz w:val="28"/>
          <w:szCs w:val="28"/>
          <w:lang w:eastAsia="en-US"/>
        </w:rPr>
        <w:t>-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от 10 июля 2015 года № 26;</w:t>
      </w:r>
      <w:proofErr w:type="gramEnd"/>
    </w:p>
    <w:p w:rsidR="003D7A31" w:rsidRDefault="00945515" w:rsidP="003D7A31">
      <w:pPr>
        <w:spacing w:after="0" w:line="360" w:lineRule="auto"/>
        <w:jc w:val="both"/>
        <w:rPr>
          <w:szCs w:val="28"/>
        </w:rPr>
      </w:pPr>
      <w:r>
        <w:rPr>
          <w:rFonts w:ascii="Times New Roman" w:hAnsi="Times New Roman" w:cs="Times New Roman"/>
          <w:sz w:val="28"/>
          <w:szCs w:val="28"/>
        </w:rPr>
        <w:t>- Учебный план АООП (вариант 1</w:t>
      </w:r>
      <w:r w:rsidR="00CC7322" w:rsidRPr="00CA0AD2">
        <w:rPr>
          <w:rFonts w:ascii="Times New Roman" w:hAnsi="Times New Roman" w:cs="Times New Roman"/>
          <w:sz w:val="28"/>
          <w:szCs w:val="28"/>
        </w:rPr>
        <w:t xml:space="preserve">) </w:t>
      </w:r>
      <w:r w:rsidR="003D7A31">
        <w:rPr>
          <w:szCs w:val="28"/>
        </w:rPr>
        <w:t>–</w:t>
      </w:r>
      <w:r w:rsidR="00CC7322" w:rsidRPr="00CA0AD2">
        <w:rPr>
          <w:szCs w:val="28"/>
        </w:rPr>
        <w:t xml:space="preserve"> </w:t>
      </w:r>
      <w:r w:rsidR="0070284A">
        <w:rPr>
          <w:rFonts w:ascii="Times New Roman" w:eastAsia="Times New Roman" w:hAnsi="Times New Roman"/>
          <w:sz w:val="28"/>
          <w:szCs w:val="28"/>
        </w:rPr>
        <w:t>МБОУ «Старо</w:t>
      </w:r>
      <w:r w:rsidR="0070284A" w:rsidRPr="0075435F">
        <w:rPr>
          <w:rFonts w:ascii="Times New Roman" w:eastAsia="Times New Roman" w:hAnsi="Times New Roman"/>
          <w:sz w:val="28"/>
          <w:szCs w:val="28"/>
        </w:rPr>
        <w:t>-</w:t>
      </w:r>
      <w:proofErr w:type="spellStart"/>
      <w:r w:rsidR="0070284A" w:rsidRPr="0075435F">
        <w:rPr>
          <w:rFonts w:ascii="Times New Roman" w:eastAsia="Times New Roman" w:hAnsi="Times New Roman"/>
          <w:sz w:val="28"/>
          <w:szCs w:val="28"/>
        </w:rPr>
        <w:t>Тахталинская</w:t>
      </w:r>
      <w:proofErr w:type="spellEnd"/>
      <w:r w:rsidR="003D7A31">
        <w:rPr>
          <w:rFonts w:ascii="Times New Roman" w:eastAsia="Times New Roman" w:hAnsi="Times New Roman"/>
          <w:sz w:val="28"/>
          <w:szCs w:val="28"/>
        </w:rPr>
        <w:t xml:space="preserve"> ООШ» </w:t>
      </w:r>
      <w:proofErr w:type="spellStart"/>
      <w:r w:rsidR="003D7A31">
        <w:rPr>
          <w:rFonts w:ascii="Times New Roman" w:eastAsia="Times New Roman" w:hAnsi="Times New Roman"/>
          <w:sz w:val="28"/>
          <w:szCs w:val="28"/>
        </w:rPr>
        <w:t>Алькеевского</w:t>
      </w:r>
      <w:proofErr w:type="spellEnd"/>
      <w:r w:rsidR="003D7A31">
        <w:rPr>
          <w:rFonts w:ascii="Times New Roman" w:eastAsia="Times New Roman" w:hAnsi="Times New Roman"/>
          <w:sz w:val="28"/>
          <w:szCs w:val="28"/>
        </w:rPr>
        <w:t xml:space="preserve"> МР РТ</w:t>
      </w:r>
    </w:p>
    <w:p w:rsidR="00F14D80" w:rsidRPr="00F14D80" w:rsidRDefault="00CC7322" w:rsidP="003D7A31">
      <w:pPr>
        <w:spacing w:after="0" w:line="360" w:lineRule="auto"/>
        <w:jc w:val="both"/>
        <w:rPr>
          <w:b/>
          <w:szCs w:val="28"/>
        </w:rPr>
      </w:pPr>
      <w:r w:rsidRPr="00CA0AD2">
        <w:rPr>
          <w:b/>
          <w:szCs w:val="28"/>
        </w:rPr>
        <w:t xml:space="preserve">- </w:t>
      </w:r>
      <w:r w:rsidRPr="003D7A31">
        <w:rPr>
          <w:b/>
          <w:sz w:val="32"/>
          <w:szCs w:val="32"/>
        </w:rPr>
        <w:t>Устав</w:t>
      </w:r>
      <w:r w:rsidR="003D7A31">
        <w:rPr>
          <w:b/>
          <w:sz w:val="32"/>
          <w:szCs w:val="32"/>
        </w:rPr>
        <w:t>а</w:t>
      </w:r>
      <w:r w:rsidRPr="003D7A31">
        <w:rPr>
          <w:b/>
          <w:sz w:val="32"/>
          <w:szCs w:val="32"/>
        </w:rPr>
        <w:t xml:space="preserve"> </w:t>
      </w:r>
      <w:r w:rsidR="003D7A31" w:rsidRPr="003D7A31">
        <w:rPr>
          <w:rFonts w:ascii="Times New Roman" w:eastAsia="Times New Roman" w:hAnsi="Times New Roman"/>
          <w:sz w:val="32"/>
          <w:szCs w:val="32"/>
        </w:rPr>
        <w:t>МБОУ</w:t>
      </w:r>
      <w:r w:rsidR="0070284A">
        <w:rPr>
          <w:rFonts w:ascii="Times New Roman" w:eastAsia="Times New Roman" w:hAnsi="Times New Roman"/>
          <w:sz w:val="28"/>
          <w:szCs w:val="28"/>
        </w:rPr>
        <w:t xml:space="preserve"> «Старо</w:t>
      </w:r>
      <w:r w:rsidR="0070284A" w:rsidRPr="0075435F">
        <w:rPr>
          <w:rFonts w:ascii="Times New Roman" w:eastAsia="Times New Roman" w:hAnsi="Times New Roman"/>
          <w:sz w:val="28"/>
          <w:szCs w:val="28"/>
        </w:rPr>
        <w:t>-</w:t>
      </w:r>
      <w:proofErr w:type="spellStart"/>
      <w:r w:rsidR="0070284A" w:rsidRPr="0075435F">
        <w:rPr>
          <w:rFonts w:ascii="Times New Roman" w:eastAsia="Times New Roman" w:hAnsi="Times New Roman"/>
          <w:sz w:val="28"/>
          <w:szCs w:val="28"/>
        </w:rPr>
        <w:t>Тахталинская</w:t>
      </w:r>
      <w:proofErr w:type="spellEnd"/>
      <w:r w:rsidR="003D7A31" w:rsidRPr="0075435F">
        <w:rPr>
          <w:rFonts w:ascii="Times New Roman" w:eastAsia="Times New Roman" w:hAnsi="Times New Roman"/>
          <w:sz w:val="28"/>
          <w:szCs w:val="28"/>
        </w:rPr>
        <w:t xml:space="preserve"> ООШ</w:t>
      </w:r>
      <w:r w:rsidR="003D7A31">
        <w:rPr>
          <w:rFonts w:ascii="Times New Roman" w:eastAsia="Times New Roman" w:hAnsi="Times New Roman"/>
          <w:sz w:val="28"/>
          <w:szCs w:val="28"/>
        </w:rPr>
        <w:t xml:space="preserve">» </w:t>
      </w:r>
      <w:proofErr w:type="spellStart"/>
      <w:r w:rsidR="003D7A31">
        <w:rPr>
          <w:rFonts w:ascii="Times New Roman" w:eastAsia="Times New Roman" w:hAnsi="Times New Roman"/>
          <w:sz w:val="28"/>
          <w:szCs w:val="28"/>
        </w:rPr>
        <w:t>Алькеевского</w:t>
      </w:r>
      <w:proofErr w:type="spellEnd"/>
      <w:r w:rsidR="003D7A31">
        <w:rPr>
          <w:rFonts w:ascii="Times New Roman" w:eastAsia="Times New Roman" w:hAnsi="Times New Roman"/>
          <w:sz w:val="28"/>
          <w:szCs w:val="28"/>
        </w:rPr>
        <w:t xml:space="preserve"> МР РТ</w:t>
      </w:r>
    </w:p>
    <w:p w:rsidR="00945515" w:rsidRPr="00945515" w:rsidRDefault="00945515" w:rsidP="00ED44C4">
      <w:pPr>
        <w:pStyle w:val="a9"/>
        <w:spacing w:after="0" w:line="360" w:lineRule="auto"/>
        <w:rPr>
          <w:rFonts w:ascii="Times New Roman" w:hAnsi="Times New Roman" w:cs="Times New Roman"/>
          <w:sz w:val="28"/>
          <w:szCs w:val="28"/>
        </w:rPr>
      </w:pPr>
    </w:p>
    <w:p w:rsidR="00945515" w:rsidRDefault="00945515" w:rsidP="00ED44C4">
      <w:pPr>
        <w:pStyle w:val="a9"/>
        <w:spacing w:after="0" w:line="360" w:lineRule="auto"/>
        <w:rPr>
          <w:rFonts w:ascii="Times New Roman" w:hAnsi="Times New Roman" w:cs="Times New Roman"/>
          <w:sz w:val="28"/>
          <w:szCs w:val="28"/>
        </w:rPr>
      </w:pPr>
    </w:p>
    <w:p w:rsidR="008527CC" w:rsidRDefault="008527CC" w:rsidP="00ED44C4">
      <w:pPr>
        <w:pStyle w:val="a9"/>
        <w:spacing w:after="0" w:line="360" w:lineRule="auto"/>
        <w:rPr>
          <w:rFonts w:ascii="Times New Roman" w:hAnsi="Times New Roman" w:cs="Times New Roman"/>
          <w:sz w:val="28"/>
          <w:szCs w:val="28"/>
        </w:rPr>
      </w:pPr>
    </w:p>
    <w:p w:rsidR="008527CC" w:rsidRDefault="008527CC" w:rsidP="00ED44C4">
      <w:pPr>
        <w:pStyle w:val="a9"/>
        <w:spacing w:after="0" w:line="360" w:lineRule="auto"/>
        <w:rPr>
          <w:rFonts w:ascii="Times New Roman" w:hAnsi="Times New Roman" w:cs="Times New Roman"/>
          <w:sz w:val="28"/>
          <w:szCs w:val="28"/>
        </w:rPr>
      </w:pPr>
    </w:p>
    <w:p w:rsidR="008527CC" w:rsidRPr="00945515" w:rsidRDefault="008527CC" w:rsidP="00ED44C4">
      <w:pPr>
        <w:pStyle w:val="a9"/>
        <w:spacing w:after="0" w:line="360" w:lineRule="auto"/>
        <w:rPr>
          <w:rFonts w:ascii="Times New Roman" w:hAnsi="Times New Roman" w:cs="Times New Roman"/>
          <w:sz w:val="28"/>
          <w:szCs w:val="28"/>
        </w:rPr>
      </w:pPr>
    </w:p>
    <w:p w:rsidR="00F06B9B" w:rsidRPr="004E12DE" w:rsidRDefault="00CC7322" w:rsidP="000E54BD">
      <w:pPr>
        <w:pStyle w:val="a9"/>
        <w:numPr>
          <w:ilvl w:val="0"/>
          <w:numId w:val="9"/>
        </w:numPr>
        <w:spacing w:after="0" w:line="360" w:lineRule="auto"/>
        <w:jc w:val="center"/>
        <w:rPr>
          <w:rFonts w:ascii="Times New Roman" w:hAnsi="Times New Roman" w:cs="Times New Roman"/>
          <w:sz w:val="28"/>
          <w:szCs w:val="28"/>
        </w:rPr>
      </w:pPr>
      <w:r>
        <w:rPr>
          <w:rFonts w:ascii="Times New Roman" w:hAnsi="Times New Roman"/>
          <w:b/>
          <w:sz w:val="28"/>
          <w:szCs w:val="28"/>
        </w:rPr>
        <w:t>Общие</w:t>
      </w:r>
      <w:r w:rsidRPr="00AF7CBD">
        <w:rPr>
          <w:rFonts w:ascii="Times New Roman" w:hAnsi="Times New Roman" w:cs="Times New Roman"/>
          <w:b/>
          <w:sz w:val="28"/>
          <w:szCs w:val="28"/>
        </w:rPr>
        <w:t xml:space="preserve"> </w:t>
      </w:r>
      <w:r w:rsidR="00BC45BE" w:rsidRPr="004E12DE">
        <w:rPr>
          <w:rFonts w:ascii="Times New Roman" w:hAnsi="Times New Roman" w:cs="Times New Roman"/>
          <w:b/>
          <w:sz w:val="28"/>
          <w:szCs w:val="28"/>
        </w:rPr>
        <w:t>сведения о ребёнке</w:t>
      </w:r>
    </w:p>
    <w:p w:rsidR="00303BB9" w:rsidRPr="00BE7F44" w:rsidRDefault="00F06B9B" w:rsidP="00F06B9B">
      <w:pPr>
        <w:spacing w:after="0" w:line="360" w:lineRule="auto"/>
        <w:rPr>
          <w:rFonts w:ascii="Times New Roman" w:hAnsi="Times New Roman"/>
          <w:sz w:val="28"/>
          <w:szCs w:val="28"/>
        </w:rPr>
      </w:pPr>
      <w:r w:rsidRPr="004916C2">
        <w:rPr>
          <w:rFonts w:ascii="Times New Roman" w:hAnsi="Times New Roman"/>
          <w:b/>
          <w:sz w:val="28"/>
          <w:szCs w:val="28"/>
        </w:rPr>
        <w:t>ФИО:</w:t>
      </w:r>
      <w:r w:rsidR="00C94D4D">
        <w:rPr>
          <w:rFonts w:ascii="Times New Roman" w:hAnsi="Times New Roman"/>
          <w:b/>
          <w:sz w:val="28"/>
          <w:szCs w:val="28"/>
        </w:rPr>
        <w:t xml:space="preserve"> </w:t>
      </w:r>
      <w:r w:rsidR="00ED44C4">
        <w:rPr>
          <w:rFonts w:ascii="Times New Roman" w:hAnsi="Times New Roman"/>
          <w:sz w:val="28"/>
          <w:szCs w:val="28"/>
        </w:rPr>
        <w:t>Овчаров Денис Александрович</w:t>
      </w:r>
    </w:p>
    <w:p w:rsidR="00303BB9" w:rsidRDefault="00ED44C4" w:rsidP="00F06B9B">
      <w:pPr>
        <w:spacing w:after="0" w:line="360" w:lineRule="auto"/>
        <w:rPr>
          <w:rFonts w:ascii="Times New Roman" w:hAnsi="Times New Roman"/>
          <w:sz w:val="28"/>
          <w:szCs w:val="28"/>
        </w:rPr>
      </w:pPr>
      <w:r>
        <w:rPr>
          <w:rFonts w:ascii="Times New Roman" w:hAnsi="Times New Roman"/>
          <w:b/>
          <w:sz w:val="28"/>
          <w:szCs w:val="28"/>
        </w:rPr>
        <w:t>Дата рождения: 12.08.2010г</w:t>
      </w:r>
    </w:p>
    <w:p w:rsidR="00F06B9B" w:rsidRDefault="00F06B9B" w:rsidP="00F06B9B">
      <w:pPr>
        <w:spacing w:after="0" w:line="360" w:lineRule="auto"/>
        <w:rPr>
          <w:rFonts w:ascii="Times New Roman" w:hAnsi="Times New Roman"/>
          <w:sz w:val="28"/>
          <w:szCs w:val="28"/>
        </w:rPr>
      </w:pPr>
      <w:r w:rsidRPr="004916C2">
        <w:rPr>
          <w:rFonts w:ascii="Times New Roman" w:hAnsi="Times New Roman"/>
          <w:b/>
          <w:sz w:val="28"/>
          <w:szCs w:val="28"/>
        </w:rPr>
        <w:t>Возраст:</w:t>
      </w:r>
      <w:r w:rsidR="00E005C3">
        <w:rPr>
          <w:rFonts w:ascii="Times New Roman" w:hAnsi="Times New Roman"/>
          <w:sz w:val="28"/>
          <w:szCs w:val="28"/>
        </w:rPr>
        <w:t xml:space="preserve"> 9</w:t>
      </w:r>
      <w:r w:rsidR="00BC45BE">
        <w:rPr>
          <w:rFonts w:ascii="Times New Roman" w:hAnsi="Times New Roman"/>
          <w:sz w:val="28"/>
          <w:szCs w:val="28"/>
        </w:rPr>
        <w:t>лет</w:t>
      </w:r>
    </w:p>
    <w:p w:rsidR="0037493D" w:rsidRDefault="00BC45BE" w:rsidP="00BC45BE">
      <w:pPr>
        <w:spacing w:after="0" w:line="360" w:lineRule="auto"/>
        <w:rPr>
          <w:rFonts w:ascii="Times New Roman" w:hAnsi="Times New Roman" w:cs="Times New Roman"/>
          <w:sz w:val="28"/>
          <w:szCs w:val="28"/>
        </w:rPr>
      </w:pPr>
      <w:r w:rsidRPr="00BC45BE">
        <w:rPr>
          <w:rFonts w:ascii="Times New Roman" w:hAnsi="Times New Roman" w:cs="Times New Roman"/>
          <w:b/>
          <w:sz w:val="28"/>
          <w:szCs w:val="28"/>
        </w:rPr>
        <w:t>Место жительства:</w:t>
      </w:r>
      <w:r>
        <w:rPr>
          <w:rFonts w:ascii="Times New Roman" w:hAnsi="Times New Roman" w:cs="Times New Roman"/>
          <w:sz w:val="28"/>
          <w:szCs w:val="28"/>
        </w:rPr>
        <w:t xml:space="preserve"> </w:t>
      </w:r>
      <w:r w:rsidR="0037493D">
        <w:rPr>
          <w:rFonts w:ascii="Times New Roman" w:hAnsi="Times New Roman" w:cs="Times New Roman"/>
          <w:sz w:val="28"/>
          <w:szCs w:val="28"/>
        </w:rPr>
        <w:t xml:space="preserve">422894,РТ, </w:t>
      </w:r>
      <w:proofErr w:type="spellStart"/>
      <w:r w:rsidR="0037493D">
        <w:rPr>
          <w:rFonts w:ascii="Times New Roman" w:hAnsi="Times New Roman" w:cs="Times New Roman"/>
          <w:sz w:val="28"/>
          <w:szCs w:val="28"/>
        </w:rPr>
        <w:t>Алькеевский</w:t>
      </w:r>
      <w:proofErr w:type="spellEnd"/>
      <w:r w:rsidR="0037493D">
        <w:rPr>
          <w:rFonts w:ascii="Times New Roman" w:hAnsi="Times New Roman" w:cs="Times New Roman"/>
          <w:sz w:val="28"/>
          <w:szCs w:val="28"/>
        </w:rPr>
        <w:t xml:space="preserve"> район, с. Старая </w:t>
      </w:r>
      <w:proofErr w:type="spellStart"/>
      <w:r w:rsidR="0037493D">
        <w:rPr>
          <w:rFonts w:ascii="Times New Roman" w:hAnsi="Times New Roman" w:cs="Times New Roman"/>
          <w:sz w:val="28"/>
          <w:szCs w:val="28"/>
        </w:rPr>
        <w:t>Тахтала</w:t>
      </w:r>
      <w:proofErr w:type="spellEnd"/>
      <w:r w:rsidR="0037493D">
        <w:rPr>
          <w:rFonts w:ascii="Times New Roman" w:hAnsi="Times New Roman" w:cs="Times New Roman"/>
          <w:sz w:val="28"/>
          <w:szCs w:val="28"/>
        </w:rPr>
        <w:t xml:space="preserve">, </w:t>
      </w:r>
      <w:proofErr w:type="spellStart"/>
      <w:proofErr w:type="gramStart"/>
      <w:r w:rsidR="0037493D">
        <w:rPr>
          <w:rFonts w:ascii="Times New Roman" w:hAnsi="Times New Roman" w:cs="Times New Roman"/>
          <w:sz w:val="28"/>
          <w:szCs w:val="28"/>
        </w:rPr>
        <w:t>ул</w:t>
      </w:r>
      <w:proofErr w:type="spellEnd"/>
      <w:proofErr w:type="gramEnd"/>
      <w:r w:rsidR="00ED44C4">
        <w:rPr>
          <w:rFonts w:ascii="Times New Roman" w:hAnsi="Times New Roman" w:cs="Times New Roman"/>
          <w:sz w:val="28"/>
          <w:szCs w:val="28"/>
        </w:rPr>
        <w:t xml:space="preserve"> Тополиная, д .16</w:t>
      </w:r>
      <w:r w:rsidR="0037493D">
        <w:rPr>
          <w:rFonts w:ascii="Times New Roman" w:hAnsi="Times New Roman" w:cs="Times New Roman"/>
          <w:sz w:val="28"/>
          <w:szCs w:val="28"/>
        </w:rPr>
        <w:t>.</w:t>
      </w:r>
    </w:p>
    <w:p w:rsidR="00BC45BE" w:rsidRPr="00BC45BE" w:rsidRDefault="00410EF5" w:rsidP="00BC45BE">
      <w:pPr>
        <w:spacing w:after="0" w:line="360" w:lineRule="auto"/>
        <w:rPr>
          <w:rFonts w:ascii="Times New Roman" w:hAnsi="Times New Roman" w:cs="Times New Roman"/>
          <w:sz w:val="28"/>
          <w:szCs w:val="28"/>
        </w:rPr>
      </w:pPr>
      <w:r>
        <w:rPr>
          <w:rFonts w:ascii="Times New Roman" w:hAnsi="Times New Roman" w:cs="Times New Roman"/>
          <w:b/>
          <w:sz w:val="28"/>
          <w:szCs w:val="28"/>
        </w:rPr>
        <w:t>Приемная мать</w:t>
      </w:r>
      <w:proofErr w:type="gramStart"/>
      <w:r>
        <w:rPr>
          <w:rFonts w:ascii="Times New Roman" w:hAnsi="Times New Roman" w:cs="Times New Roman"/>
          <w:b/>
          <w:sz w:val="28"/>
          <w:szCs w:val="28"/>
        </w:rPr>
        <w:t xml:space="preserve"> </w:t>
      </w:r>
      <w:r w:rsidR="00BC45BE" w:rsidRPr="00BC45BE">
        <w:rPr>
          <w:rFonts w:ascii="Times New Roman" w:hAnsi="Times New Roman" w:cs="Times New Roman"/>
          <w:b/>
          <w:sz w:val="28"/>
          <w:szCs w:val="28"/>
        </w:rPr>
        <w:t>:</w:t>
      </w:r>
      <w:proofErr w:type="gramEnd"/>
      <w:r w:rsidR="00BC45BE">
        <w:rPr>
          <w:rFonts w:ascii="Times New Roman" w:hAnsi="Times New Roman" w:cs="Times New Roman"/>
          <w:i/>
          <w:sz w:val="28"/>
          <w:szCs w:val="28"/>
        </w:rPr>
        <w:t xml:space="preserve"> </w:t>
      </w:r>
      <w:r w:rsidRPr="00410EF5">
        <w:rPr>
          <w:rFonts w:ascii="Times New Roman" w:hAnsi="Times New Roman" w:cs="Times New Roman"/>
          <w:sz w:val="28"/>
          <w:szCs w:val="28"/>
        </w:rPr>
        <w:t>Ферапонтова Елена Викторовна</w:t>
      </w:r>
    </w:p>
    <w:p w:rsidR="00BC45BE" w:rsidRDefault="00410EF5" w:rsidP="00BC45BE">
      <w:pPr>
        <w:spacing w:after="0" w:line="360" w:lineRule="auto"/>
        <w:rPr>
          <w:rFonts w:ascii="Times New Roman" w:hAnsi="Times New Roman" w:cs="Times New Roman"/>
          <w:b/>
          <w:sz w:val="28"/>
          <w:szCs w:val="28"/>
        </w:rPr>
      </w:pPr>
      <w:r>
        <w:rPr>
          <w:rFonts w:ascii="Times New Roman" w:hAnsi="Times New Roman" w:cs="Times New Roman"/>
          <w:b/>
          <w:sz w:val="28"/>
          <w:szCs w:val="28"/>
        </w:rPr>
        <w:t>Приемный отец</w:t>
      </w:r>
      <w:r w:rsidR="00BC45BE" w:rsidRPr="00BC45BE">
        <w:rPr>
          <w:rFonts w:ascii="Times New Roman" w:hAnsi="Times New Roman" w:cs="Times New Roman"/>
          <w:b/>
          <w:sz w:val="28"/>
          <w:szCs w:val="28"/>
        </w:rPr>
        <w:t>:</w:t>
      </w:r>
      <w:r w:rsidR="00BC45BE">
        <w:rPr>
          <w:rFonts w:ascii="Times New Roman" w:hAnsi="Times New Roman" w:cs="Times New Roman"/>
          <w:b/>
          <w:sz w:val="28"/>
          <w:szCs w:val="28"/>
        </w:rPr>
        <w:t xml:space="preserve"> </w:t>
      </w:r>
      <w:r>
        <w:rPr>
          <w:rFonts w:ascii="Times New Roman" w:hAnsi="Times New Roman" w:cs="Times New Roman"/>
          <w:sz w:val="28"/>
          <w:szCs w:val="28"/>
        </w:rPr>
        <w:t>Ферапонтов Григорий Петрович</w:t>
      </w:r>
    </w:p>
    <w:p w:rsidR="007217C3" w:rsidRDefault="00F06B9B" w:rsidP="00C51762">
      <w:pPr>
        <w:spacing w:after="0" w:line="360" w:lineRule="auto"/>
        <w:rPr>
          <w:rFonts w:ascii="Times New Roman" w:hAnsi="Times New Roman"/>
          <w:sz w:val="28"/>
          <w:szCs w:val="28"/>
        </w:rPr>
      </w:pPr>
      <w:r w:rsidRPr="004916C2">
        <w:rPr>
          <w:rFonts w:ascii="Times New Roman" w:hAnsi="Times New Roman"/>
          <w:b/>
          <w:sz w:val="28"/>
          <w:szCs w:val="28"/>
        </w:rPr>
        <w:t>Заключение ПМПК:</w:t>
      </w:r>
      <w:r w:rsidR="00C51762">
        <w:rPr>
          <w:rFonts w:ascii="Times New Roman" w:hAnsi="Times New Roman"/>
          <w:b/>
          <w:sz w:val="28"/>
          <w:szCs w:val="28"/>
        </w:rPr>
        <w:t xml:space="preserve"> </w:t>
      </w:r>
      <w:r w:rsidR="00C51762" w:rsidRPr="007217C3">
        <w:rPr>
          <w:rFonts w:ascii="Times New Roman" w:hAnsi="Times New Roman"/>
          <w:sz w:val="28"/>
          <w:szCs w:val="28"/>
        </w:rPr>
        <w:t>в ходе комплексного обследования в соответс</w:t>
      </w:r>
      <w:r w:rsidR="007217C3" w:rsidRPr="007217C3">
        <w:rPr>
          <w:rFonts w:ascii="Times New Roman" w:hAnsi="Times New Roman"/>
          <w:sz w:val="28"/>
          <w:szCs w:val="28"/>
        </w:rPr>
        <w:t>твии с уровнем актуального развития и потенциальных возможностей ребенка выявлено:</w:t>
      </w:r>
    </w:p>
    <w:p w:rsidR="00410EF5" w:rsidRPr="007217C3" w:rsidRDefault="00410EF5" w:rsidP="00C51762">
      <w:pPr>
        <w:spacing w:after="0" w:line="360" w:lineRule="auto"/>
        <w:rPr>
          <w:rFonts w:ascii="Times New Roman" w:hAnsi="Times New Roman"/>
          <w:sz w:val="28"/>
          <w:szCs w:val="28"/>
        </w:rPr>
      </w:pPr>
      <w:r>
        <w:rPr>
          <w:rFonts w:ascii="Times New Roman" w:hAnsi="Times New Roman"/>
          <w:sz w:val="28"/>
          <w:szCs w:val="28"/>
        </w:rPr>
        <w:t>Интеллектуальное развитие ребенка не соответствует возрастным нормам.</w:t>
      </w:r>
      <w:r w:rsidR="00BA52DE">
        <w:rPr>
          <w:rFonts w:ascii="Times New Roman" w:hAnsi="Times New Roman"/>
          <w:sz w:val="28"/>
          <w:szCs w:val="28"/>
        </w:rPr>
        <w:t xml:space="preserve"> </w:t>
      </w:r>
      <w:r>
        <w:rPr>
          <w:rFonts w:ascii="Times New Roman" w:hAnsi="Times New Roman"/>
          <w:sz w:val="28"/>
          <w:szCs w:val="28"/>
        </w:rPr>
        <w:t>Слабое развитие познавательной деятельности. Низкая активность, рассеян</w:t>
      </w:r>
      <w:r w:rsidR="00BA52DE">
        <w:rPr>
          <w:rFonts w:ascii="Times New Roman" w:hAnsi="Times New Roman"/>
          <w:sz w:val="28"/>
          <w:szCs w:val="28"/>
        </w:rPr>
        <w:t>н</w:t>
      </w:r>
      <w:r>
        <w:rPr>
          <w:rFonts w:ascii="Times New Roman" w:hAnsi="Times New Roman"/>
          <w:sz w:val="28"/>
          <w:szCs w:val="28"/>
        </w:rPr>
        <w:t>ое внимание, повышенная утомляемость, замедленный темп деятельности и подвижности психических процессов. Общее недоразвитие речи 2-3 уровня.</w:t>
      </w:r>
    </w:p>
    <w:p w:rsidR="00BC45BE" w:rsidRDefault="007217C3" w:rsidP="00BC45BE">
      <w:pPr>
        <w:spacing w:after="0" w:line="360" w:lineRule="auto"/>
        <w:rPr>
          <w:rFonts w:ascii="Times New Roman" w:hAnsi="Times New Roman"/>
          <w:b/>
          <w:sz w:val="28"/>
          <w:szCs w:val="28"/>
        </w:rPr>
      </w:pPr>
      <w:r>
        <w:rPr>
          <w:rFonts w:ascii="Times New Roman" w:hAnsi="Times New Roman"/>
          <w:b/>
          <w:sz w:val="28"/>
          <w:szCs w:val="28"/>
        </w:rPr>
        <w:t xml:space="preserve"> </w:t>
      </w:r>
    </w:p>
    <w:p w:rsidR="007C35FF" w:rsidRDefault="007C35FF" w:rsidP="00BC45BE">
      <w:pPr>
        <w:spacing w:after="0" w:line="360" w:lineRule="auto"/>
        <w:rPr>
          <w:rFonts w:ascii="Times New Roman" w:hAnsi="Times New Roman"/>
          <w:b/>
          <w:sz w:val="28"/>
          <w:szCs w:val="28"/>
        </w:rPr>
      </w:pPr>
    </w:p>
    <w:p w:rsidR="007C35FF" w:rsidRDefault="007C35FF" w:rsidP="00BC45BE">
      <w:pPr>
        <w:spacing w:after="0" w:line="360" w:lineRule="auto"/>
        <w:rPr>
          <w:rFonts w:ascii="Times New Roman" w:hAnsi="Times New Roman"/>
          <w:b/>
          <w:sz w:val="28"/>
          <w:szCs w:val="28"/>
        </w:rPr>
      </w:pPr>
    </w:p>
    <w:p w:rsidR="007C35FF" w:rsidRDefault="007C35FF" w:rsidP="00BC45BE">
      <w:pPr>
        <w:spacing w:after="0" w:line="360" w:lineRule="auto"/>
        <w:rPr>
          <w:rFonts w:ascii="Times New Roman" w:eastAsia="Calibri" w:hAnsi="Times New Roman" w:cs="Times New Roman"/>
          <w:sz w:val="28"/>
          <w:szCs w:val="28"/>
        </w:rPr>
      </w:pPr>
    </w:p>
    <w:p w:rsidR="00F14D80" w:rsidRDefault="00F14D80" w:rsidP="000E54BD">
      <w:pPr>
        <w:pStyle w:val="af5"/>
        <w:numPr>
          <w:ilvl w:val="0"/>
          <w:numId w:val="9"/>
        </w:numPr>
        <w:jc w:val="center"/>
        <w:rPr>
          <w:b/>
        </w:rPr>
      </w:pPr>
      <w:r w:rsidRPr="00F14D80">
        <w:rPr>
          <w:b/>
        </w:rPr>
        <w:t xml:space="preserve">Общая </w:t>
      </w:r>
      <w:r w:rsidR="00DE39A1">
        <w:rPr>
          <w:b/>
        </w:rPr>
        <w:t xml:space="preserve">характеристика на ребенка </w:t>
      </w:r>
    </w:p>
    <w:p w:rsidR="00C42204" w:rsidRPr="00E22A64" w:rsidRDefault="00C42204" w:rsidP="00C42204">
      <w:pPr>
        <w:pStyle w:val="a7"/>
        <w:ind w:left="283"/>
        <w:jc w:val="both"/>
        <w:rPr>
          <w:rFonts w:ascii="Times New Roman" w:hAnsi="Times New Roman"/>
          <w:sz w:val="24"/>
          <w:szCs w:val="24"/>
        </w:rPr>
      </w:pPr>
      <w:r w:rsidRPr="00E22A64">
        <w:rPr>
          <w:rFonts w:ascii="Times New Roman" w:hAnsi="Times New Roman"/>
          <w:sz w:val="24"/>
          <w:szCs w:val="24"/>
        </w:rPr>
        <w:t xml:space="preserve">Овчаров  Денис  обучается в  данной школе с 1 сентября 2018 года, с 1 класса  по адаптированной программе. До поступления в школу посещал дошкольное учреждение. Мальчик воспитывается в полной  приёмной семье вместе со старшим братом. Семья проживает в благоустроенном доме. </w:t>
      </w:r>
      <w:r w:rsidRPr="00E22A64">
        <w:rPr>
          <w:rStyle w:val="aff0"/>
          <w:sz w:val="24"/>
          <w:szCs w:val="24"/>
        </w:rPr>
        <w:t>Родители создают условия для развития ребенка.</w:t>
      </w:r>
      <w:r w:rsidRPr="00E22A64">
        <w:rPr>
          <w:rFonts w:ascii="Times New Roman" w:hAnsi="Times New Roman"/>
          <w:sz w:val="24"/>
          <w:szCs w:val="24"/>
        </w:rPr>
        <w:t xml:space="preserve"> </w:t>
      </w:r>
      <w:r w:rsidRPr="00E22A64">
        <w:rPr>
          <w:rStyle w:val="aff0"/>
          <w:sz w:val="24"/>
          <w:szCs w:val="24"/>
        </w:rPr>
        <w:t>Постоянно оказывают помощь в подготовке домашних заданий</w:t>
      </w:r>
      <w:r w:rsidRPr="00E22A64">
        <w:rPr>
          <w:rFonts w:ascii="Times New Roman" w:hAnsi="Times New Roman"/>
          <w:sz w:val="24"/>
          <w:szCs w:val="24"/>
          <w:shd w:val="clear" w:color="auto" w:fill="F5F5F5"/>
        </w:rPr>
        <w:t xml:space="preserve">. </w:t>
      </w:r>
      <w:r w:rsidRPr="00E22A64">
        <w:rPr>
          <w:rFonts w:ascii="Times New Roman" w:hAnsi="Times New Roman"/>
          <w:sz w:val="24"/>
          <w:szCs w:val="24"/>
        </w:rPr>
        <w:t xml:space="preserve">Имеется стол для подготовки к урокам, электронные </w:t>
      </w:r>
      <w:r w:rsidRPr="00E22A64">
        <w:rPr>
          <w:rFonts w:ascii="Times New Roman" w:hAnsi="Times New Roman"/>
          <w:color w:val="000000"/>
          <w:sz w:val="24"/>
          <w:szCs w:val="24"/>
          <w:shd w:val="clear" w:color="auto" w:fill="FFFFFF"/>
        </w:rPr>
        <w:t xml:space="preserve">учебники, рабочие тетради и всё необходимое для обучения. </w:t>
      </w:r>
      <w:r w:rsidRPr="00E22A64">
        <w:rPr>
          <w:rFonts w:ascii="Times New Roman" w:hAnsi="Times New Roman"/>
          <w:sz w:val="24"/>
          <w:szCs w:val="24"/>
        </w:rPr>
        <w:t xml:space="preserve">Мальчик всегда ходит в школу чистый и опрятный, гигиенические навыки сформированы. </w:t>
      </w:r>
    </w:p>
    <w:p w:rsidR="00C42204" w:rsidRPr="00E22A64" w:rsidRDefault="00C42204" w:rsidP="00C42204">
      <w:pPr>
        <w:pStyle w:val="a7"/>
        <w:ind w:left="283"/>
        <w:jc w:val="both"/>
        <w:rPr>
          <w:rFonts w:ascii="Times New Roman" w:hAnsi="Times New Roman"/>
          <w:color w:val="000000"/>
          <w:sz w:val="24"/>
          <w:szCs w:val="24"/>
          <w:shd w:val="clear" w:color="auto" w:fill="FFFFFF"/>
        </w:rPr>
      </w:pPr>
      <w:r w:rsidRPr="00E22A64">
        <w:rPr>
          <w:rFonts w:ascii="Times New Roman" w:hAnsi="Times New Roman"/>
          <w:sz w:val="24"/>
          <w:szCs w:val="24"/>
        </w:rPr>
        <w:t xml:space="preserve">         За время обучения показал средний уровень знаний, преобладающими оценками являются</w:t>
      </w:r>
      <w:r>
        <w:rPr>
          <w:rFonts w:ascii="Times New Roman" w:hAnsi="Times New Roman"/>
          <w:sz w:val="24"/>
          <w:szCs w:val="24"/>
        </w:rPr>
        <w:t xml:space="preserve"> «хорошо» и «удовлетворительно».</w:t>
      </w:r>
      <w:r w:rsidRPr="00E22A64">
        <w:rPr>
          <w:rFonts w:ascii="Times New Roman" w:hAnsi="Times New Roman"/>
          <w:sz w:val="24"/>
          <w:szCs w:val="24"/>
        </w:rPr>
        <w:t xml:space="preserve"> </w:t>
      </w:r>
      <w:r w:rsidRPr="00E22A64">
        <w:rPr>
          <w:rFonts w:ascii="Times New Roman" w:hAnsi="Times New Roman"/>
          <w:color w:val="000000"/>
          <w:sz w:val="24"/>
          <w:szCs w:val="24"/>
          <w:shd w:val="clear" w:color="auto" w:fill="FFFFFF"/>
        </w:rPr>
        <w:t>У Дениса преобладает наглядно-образное мышление. Ему требуется постоянная организующая помощь учителя в виде наводящих вопросов, подсказок, опора на наглядный и счётный материал.</w:t>
      </w:r>
      <w:r w:rsidRPr="00E22A64">
        <w:rPr>
          <w:rFonts w:ascii="Times New Roman" w:hAnsi="Times New Roman"/>
          <w:sz w:val="24"/>
          <w:szCs w:val="24"/>
        </w:rPr>
        <w:t xml:space="preserve"> </w:t>
      </w:r>
      <w:r w:rsidRPr="00E22A64">
        <w:rPr>
          <w:rFonts w:ascii="Times New Roman" w:hAnsi="Times New Roman"/>
          <w:color w:val="000000"/>
          <w:sz w:val="24"/>
          <w:szCs w:val="24"/>
          <w:shd w:val="clear" w:color="auto" w:fill="FFFFFF"/>
        </w:rPr>
        <w:t xml:space="preserve">Словесно-логическое мышление развито, но слабовато: не всегда понимает смысл загадок, под руководством учителя может  выполнять умственные операции сравнения, обобщения, классификации. </w:t>
      </w:r>
    </w:p>
    <w:p w:rsidR="00C42204" w:rsidRPr="00E22A64" w:rsidRDefault="00C42204" w:rsidP="00C42204">
      <w:pPr>
        <w:pStyle w:val="a7"/>
        <w:ind w:left="283"/>
        <w:jc w:val="both"/>
        <w:rPr>
          <w:rStyle w:val="aff0"/>
          <w:i w:val="0"/>
          <w:sz w:val="24"/>
          <w:szCs w:val="24"/>
        </w:rPr>
      </w:pPr>
      <w:r w:rsidRPr="00E22A64">
        <w:rPr>
          <w:rFonts w:ascii="Times New Roman" w:hAnsi="Times New Roman"/>
          <w:color w:val="000000"/>
          <w:sz w:val="24"/>
          <w:szCs w:val="24"/>
          <w:shd w:val="clear" w:color="auto" w:fill="FFFFFF"/>
        </w:rPr>
        <w:t xml:space="preserve">     </w:t>
      </w:r>
      <w:r w:rsidRPr="00E22A64">
        <w:rPr>
          <w:rFonts w:ascii="Times New Roman" w:hAnsi="Times New Roman"/>
          <w:sz w:val="24"/>
          <w:szCs w:val="24"/>
        </w:rPr>
        <w:t xml:space="preserve">      </w:t>
      </w:r>
      <w:proofErr w:type="spellStart"/>
      <w:r w:rsidRPr="00E22A64">
        <w:rPr>
          <w:rFonts w:ascii="Times New Roman" w:hAnsi="Times New Roman"/>
          <w:sz w:val="24"/>
          <w:szCs w:val="24"/>
        </w:rPr>
        <w:t>Сформированность</w:t>
      </w:r>
      <w:proofErr w:type="spellEnd"/>
      <w:r w:rsidRPr="00E22A64">
        <w:rPr>
          <w:rFonts w:ascii="Times New Roman" w:hAnsi="Times New Roman"/>
          <w:sz w:val="24"/>
          <w:szCs w:val="24"/>
        </w:rPr>
        <w:t xml:space="preserve"> учебно-познавательной деятельности находится на недостаточном уровне: сложности в умении планировать свою деятельность; в умении выделять главное в решении проблемы, задачи; делать обобщения и выводы. Сложности в осуществлении самоконтроля в учении</w:t>
      </w:r>
      <w:r w:rsidRPr="00E22A64">
        <w:rPr>
          <w:rStyle w:val="aff0"/>
          <w:sz w:val="24"/>
          <w:szCs w:val="24"/>
        </w:rPr>
        <w:t xml:space="preserve">. </w:t>
      </w:r>
    </w:p>
    <w:p w:rsidR="00C42204" w:rsidRPr="00E22A64" w:rsidRDefault="00C42204" w:rsidP="00C42204">
      <w:pPr>
        <w:pStyle w:val="a7"/>
        <w:ind w:left="283"/>
        <w:jc w:val="both"/>
        <w:rPr>
          <w:rStyle w:val="aff0"/>
          <w:i w:val="0"/>
          <w:sz w:val="24"/>
          <w:szCs w:val="24"/>
        </w:rPr>
      </w:pPr>
      <w:r w:rsidRPr="00E22A64">
        <w:rPr>
          <w:rStyle w:val="aff0"/>
          <w:sz w:val="24"/>
          <w:szCs w:val="24"/>
        </w:rPr>
        <w:t xml:space="preserve">     Внимание недостаточно устойчивое, быстро истощается.</w:t>
      </w:r>
      <w:r w:rsidRPr="00E22A64">
        <w:rPr>
          <w:rFonts w:ascii="Times New Roman" w:hAnsi="Times New Roman"/>
          <w:color w:val="000000"/>
          <w:sz w:val="24"/>
          <w:szCs w:val="24"/>
          <w:shd w:val="clear" w:color="auto" w:fill="FFFFFF"/>
        </w:rPr>
        <w:t xml:space="preserve"> На уроках ученик часто отвлекается </w:t>
      </w:r>
      <w:r w:rsidRPr="00E22A64">
        <w:rPr>
          <w:rFonts w:ascii="Times New Roman" w:hAnsi="Times New Roman"/>
          <w:color w:val="003399"/>
          <w:sz w:val="24"/>
          <w:szCs w:val="24"/>
          <w:shd w:val="clear" w:color="auto" w:fill="FFFFFF"/>
        </w:rPr>
        <w:t xml:space="preserve">  </w:t>
      </w:r>
      <w:r w:rsidRPr="00E22A64">
        <w:rPr>
          <w:rFonts w:ascii="Times New Roman" w:hAnsi="Times New Roman"/>
          <w:sz w:val="24"/>
          <w:szCs w:val="24"/>
          <w:shd w:val="clear" w:color="auto" w:fill="FFFFFF"/>
        </w:rPr>
        <w:t>на внешние раздражители.</w:t>
      </w:r>
      <w:r w:rsidRPr="00E22A64">
        <w:rPr>
          <w:rFonts w:ascii="Times New Roman" w:hAnsi="Times New Roman"/>
          <w:color w:val="000000"/>
          <w:sz w:val="24"/>
          <w:szCs w:val="24"/>
          <w:shd w:val="clear" w:color="auto" w:fill="FFFFFF"/>
        </w:rPr>
        <w:t xml:space="preserve"> Медленно усваивает все новое, лишь после многократных повторений. Уровень самостоятельности в учебной деятельности низки</w:t>
      </w:r>
      <w:proofErr w:type="gramStart"/>
      <w:r w:rsidRPr="00E22A64">
        <w:rPr>
          <w:rFonts w:ascii="Times New Roman" w:hAnsi="Times New Roman"/>
          <w:color w:val="000000"/>
          <w:sz w:val="24"/>
          <w:szCs w:val="24"/>
          <w:shd w:val="clear" w:color="auto" w:fill="FFFFFF"/>
        </w:rPr>
        <w:t>й-</w:t>
      </w:r>
      <w:proofErr w:type="gramEnd"/>
      <w:r w:rsidRPr="00E22A64">
        <w:rPr>
          <w:rFonts w:ascii="Times New Roman" w:hAnsi="Times New Roman"/>
          <w:color w:val="000000"/>
          <w:sz w:val="24"/>
          <w:szCs w:val="24"/>
          <w:shd w:val="clear" w:color="auto" w:fill="FFFFFF"/>
        </w:rPr>
        <w:t xml:space="preserve"> домашнее задание выполняет с помощью родителей. </w:t>
      </w:r>
      <w:r w:rsidRPr="00E22A64">
        <w:rPr>
          <w:rFonts w:ascii="Times New Roman" w:hAnsi="Times New Roman"/>
          <w:color w:val="003399"/>
          <w:sz w:val="24"/>
          <w:szCs w:val="24"/>
          <w:shd w:val="clear" w:color="auto" w:fill="FFFFFF"/>
        </w:rPr>
        <w:t> </w:t>
      </w:r>
      <w:r w:rsidRPr="00E22A64">
        <w:rPr>
          <w:rFonts w:ascii="Times New Roman" w:hAnsi="Times New Roman"/>
          <w:sz w:val="24"/>
          <w:szCs w:val="24"/>
          <w:shd w:val="clear" w:color="auto" w:fill="FFFFFF"/>
        </w:rPr>
        <w:t>В учебной деятельности Денис нуждается в организующей, планирующей помощи и одобрении на всех этапах урока.</w:t>
      </w:r>
      <w:r w:rsidRPr="00E22A64">
        <w:rPr>
          <w:rFonts w:ascii="Times New Roman" w:hAnsi="Times New Roman"/>
          <w:color w:val="000000"/>
          <w:sz w:val="24"/>
          <w:szCs w:val="24"/>
          <w:shd w:val="clear" w:color="auto" w:fill="FFFFFF"/>
        </w:rPr>
        <w:t xml:space="preserve"> </w:t>
      </w:r>
    </w:p>
    <w:p w:rsidR="00C42204" w:rsidRPr="00E22A64" w:rsidRDefault="00C42204" w:rsidP="00C42204">
      <w:pPr>
        <w:pStyle w:val="a7"/>
        <w:ind w:left="283"/>
        <w:jc w:val="both"/>
        <w:rPr>
          <w:rStyle w:val="apple-converted-space"/>
          <w:color w:val="000000"/>
          <w:sz w:val="24"/>
          <w:szCs w:val="24"/>
          <w:shd w:val="clear" w:color="auto" w:fill="FFFFFF"/>
        </w:rPr>
      </w:pPr>
      <w:r w:rsidRPr="00E22A64">
        <w:rPr>
          <w:rStyle w:val="aff0"/>
          <w:sz w:val="24"/>
          <w:szCs w:val="24"/>
        </w:rPr>
        <w:t xml:space="preserve">      </w:t>
      </w:r>
      <w:r w:rsidRPr="00E22A64">
        <w:rPr>
          <w:rFonts w:ascii="Times New Roman" w:hAnsi="Times New Roman"/>
          <w:sz w:val="24"/>
          <w:szCs w:val="24"/>
          <w:shd w:val="clear" w:color="auto" w:fill="FFFFFF"/>
        </w:rPr>
        <w:t>Читает Денис бегло, целыми словами, с незначительными ошибками, но  самостоятельно прочитанный текст не понимает</w:t>
      </w:r>
      <w:r w:rsidRPr="00E22A64">
        <w:rPr>
          <w:rFonts w:ascii="Times New Roman" w:hAnsi="Times New Roman"/>
          <w:color w:val="000000"/>
          <w:sz w:val="24"/>
          <w:szCs w:val="24"/>
          <w:shd w:val="clear" w:color="auto" w:fill="FFFFFF"/>
        </w:rPr>
        <w:t>, пересказывает только с помощью учителя и большим количеством наводящих вопросов. Но после анализа и разбора сказок может осуществить последовательный пересказ. Словарный запас бедный, ограничен бытовой лексикой, грамматический строй речи и звукопроизношение нарушены, н</w:t>
      </w:r>
      <w:r w:rsidRPr="00E22A64">
        <w:rPr>
          <w:rStyle w:val="aff0"/>
          <w:sz w:val="24"/>
          <w:szCs w:val="24"/>
        </w:rPr>
        <w:t xml:space="preserve">а вопросы отвечает односложно, развернутых ответов не дает. </w:t>
      </w:r>
      <w:r w:rsidRPr="00E22A64">
        <w:rPr>
          <w:rFonts w:ascii="Times New Roman" w:hAnsi="Times New Roman"/>
          <w:color w:val="000000"/>
          <w:sz w:val="24"/>
          <w:szCs w:val="24"/>
          <w:shd w:val="clear" w:color="auto" w:fill="FFFFFF"/>
        </w:rPr>
        <w:t> Небольшие стихотворения наизусть (со слов учителя, родителя) запомнить  может.    Логическое мышление развито слабо, не может сделать элементарные выводы, решить примеры логической направленности.</w:t>
      </w:r>
      <w:r w:rsidRPr="00E22A64">
        <w:rPr>
          <w:rStyle w:val="apple-converted-space"/>
          <w:color w:val="000000"/>
          <w:sz w:val="24"/>
          <w:szCs w:val="24"/>
          <w:shd w:val="clear" w:color="auto" w:fill="FFFFFF"/>
        </w:rPr>
        <w:t> </w:t>
      </w:r>
    </w:p>
    <w:p w:rsidR="00C42204" w:rsidRPr="00E22A64" w:rsidRDefault="00C42204" w:rsidP="00C42204">
      <w:pPr>
        <w:pStyle w:val="a7"/>
        <w:ind w:left="283"/>
        <w:jc w:val="both"/>
        <w:rPr>
          <w:rFonts w:ascii="Times New Roman" w:hAnsi="Times New Roman"/>
          <w:color w:val="000000"/>
          <w:sz w:val="24"/>
          <w:szCs w:val="24"/>
          <w:shd w:val="clear" w:color="auto" w:fill="FFFFFF"/>
        </w:rPr>
      </w:pPr>
      <w:r w:rsidRPr="00E22A64">
        <w:rPr>
          <w:rFonts w:ascii="Times New Roman" w:hAnsi="Times New Roman"/>
          <w:color w:val="000000"/>
          <w:sz w:val="24"/>
          <w:szCs w:val="24"/>
          <w:shd w:val="clear" w:color="auto" w:fill="FFFFFF"/>
        </w:rPr>
        <w:t xml:space="preserve">      Под диктовку пишет, под контролем списывает с печатного текста без ошибок, различает гласные и согласные, умеет делить слова на слоги.  Записи в тетрадях делает аккуратно, соблюдая каллиграфию.</w:t>
      </w:r>
    </w:p>
    <w:p w:rsidR="00C42204" w:rsidRPr="00E22A64" w:rsidRDefault="00C42204" w:rsidP="00C42204">
      <w:pPr>
        <w:pStyle w:val="a7"/>
        <w:ind w:left="283"/>
        <w:jc w:val="both"/>
        <w:rPr>
          <w:rFonts w:ascii="Times New Roman" w:hAnsi="Times New Roman"/>
          <w:color w:val="000000"/>
          <w:sz w:val="24"/>
          <w:szCs w:val="24"/>
          <w:shd w:val="clear" w:color="auto" w:fill="FFFFFF"/>
        </w:rPr>
      </w:pPr>
      <w:r w:rsidRPr="00E22A64">
        <w:rPr>
          <w:rFonts w:ascii="Times New Roman" w:hAnsi="Times New Roman"/>
          <w:color w:val="000000"/>
          <w:sz w:val="24"/>
          <w:szCs w:val="24"/>
          <w:shd w:val="clear" w:color="auto" w:fill="FFFFFF"/>
        </w:rPr>
        <w:t xml:space="preserve">      Любит решать примеры по математике, но пока не умеет решить простую арифметическую задачу и по аналогии. Любит выполнять задания по компьютеру и помогать первокласснику. Может выполнять задания на </w:t>
      </w:r>
      <w:proofErr w:type="spellStart"/>
      <w:r w:rsidRPr="00E22A64">
        <w:rPr>
          <w:rFonts w:ascii="Times New Roman" w:hAnsi="Times New Roman"/>
          <w:color w:val="000000"/>
          <w:sz w:val="24"/>
          <w:szCs w:val="24"/>
          <w:shd w:val="clear" w:color="auto" w:fill="FFFFFF"/>
        </w:rPr>
        <w:t>Учи</w:t>
      </w:r>
      <w:proofErr w:type="gramStart"/>
      <w:r w:rsidRPr="00E22A64">
        <w:rPr>
          <w:rFonts w:ascii="Times New Roman" w:hAnsi="Times New Roman"/>
          <w:color w:val="000000"/>
          <w:sz w:val="24"/>
          <w:szCs w:val="24"/>
          <w:shd w:val="clear" w:color="auto" w:fill="FFFFFF"/>
        </w:rPr>
        <w:t>.р</w:t>
      </w:r>
      <w:proofErr w:type="gramEnd"/>
      <w:r w:rsidRPr="00E22A64">
        <w:rPr>
          <w:rFonts w:ascii="Times New Roman" w:hAnsi="Times New Roman"/>
          <w:color w:val="000000"/>
          <w:sz w:val="24"/>
          <w:szCs w:val="24"/>
          <w:shd w:val="clear" w:color="auto" w:fill="FFFFFF"/>
        </w:rPr>
        <w:t>у</w:t>
      </w:r>
      <w:proofErr w:type="spellEnd"/>
      <w:r w:rsidRPr="00E22A64">
        <w:rPr>
          <w:rFonts w:ascii="Times New Roman" w:hAnsi="Times New Roman"/>
          <w:color w:val="000000"/>
          <w:sz w:val="24"/>
          <w:szCs w:val="24"/>
          <w:shd w:val="clear" w:color="auto" w:fill="FFFFFF"/>
        </w:rPr>
        <w:t xml:space="preserve"> самостоятельно. </w:t>
      </w:r>
    </w:p>
    <w:p w:rsidR="00C42204" w:rsidRPr="00E22A64" w:rsidRDefault="00C42204" w:rsidP="00C42204">
      <w:pPr>
        <w:pStyle w:val="a7"/>
        <w:ind w:left="283"/>
        <w:jc w:val="both"/>
        <w:rPr>
          <w:rFonts w:ascii="Times New Roman" w:hAnsi="Times New Roman"/>
          <w:color w:val="000000"/>
          <w:sz w:val="24"/>
          <w:szCs w:val="24"/>
          <w:shd w:val="clear" w:color="auto" w:fill="FFFFFF"/>
        </w:rPr>
      </w:pPr>
      <w:r w:rsidRPr="00E22A64">
        <w:rPr>
          <w:rFonts w:ascii="Times New Roman" w:hAnsi="Times New Roman"/>
          <w:color w:val="000000"/>
          <w:sz w:val="24"/>
          <w:szCs w:val="24"/>
          <w:shd w:val="clear" w:color="auto" w:fill="FFFFFF"/>
        </w:rPr>
        <w:t xml:space="preserve">    Удовлетворительно владеет приемами безопасной работы ножницами, однако не всегда может выполнить поделку по образцу, слабо планирует основные этапы работы. В ходе тематических бесед  принимает активное участие в диалоге. На уроках рисования может показать чёткость рисунка. Но недостаточно развиты воображение и фантазия, познавательные способности. Учебные знания и умения </w:t>
      </w:r>
      <w:r w:rsidRPr="00E22A64">
        <w:rPr>
          <w:rFonts w:ascii="Times New Roman" w:hAnsi="Times New Roman"/>
          <w:color w:val="000000"/>
          <w:sz w:val="24"/>
          <w:szCs w:val="24"/>
          <w:shd w:val="clear" w:color="auto" w:fill="FFFFFF"/>
        </w:rPr>
        <w:lastRenderedPageBreak/>
        <w:t xml:space="preserve">не соответствуют возрастной норме. </w:t>
      </w:r>
      <w:r w:rsidRPr="00E22A64">
        <w:rPr>
          <w:rFonts w:ascii="Times New Roman" w:hAnsi="Times New Roman"/>
          <w:sz w:val="24"/>
          <w:szCs w:val="24"/>
          <w:shd w:val="clear" w:color="auto" w:fill="FFFFFF"/>
        </w:rPr>
        <w:t>Мотивация к учению слабая, больше предпочитает игровую деятельность.</w:t>
      </w:r>
      <w:r w:rsidRPr="00E22A64">
        <w:rPr>
          <w:rFonts w:ascii="Times New Roman" w:hAnsi="Times New Roman"/>
          <w:color w:val="003399"/>
          <w:sz w:val="24"/>
          <w:szCs w:val="24"/>
          <w:shd w:val="clear" w:color="auto" w:fill="FFFFFF"/>
        </w:rPr>
        <w:t xml:space="preserve"> </w:t>
      </w:r>
      <w:r w:rsidRPr="00E22A64">
        <w:rPr>
          <w:rFonts w:ascii="Times New Roman" w:hAnsi="Times New Roman"/>
          <w:color w:val="000000"/>
          <w:sz w:val="24"/>
          <w:szCs w:val="24"/>
          <w:shd w:val="clear" w:color="auto" w:fill="FFFFFF"/>
        </w:rPr>
        <w:t>Любит лепить и играть в подвижные игры.  </w:t>
      </w:r>
    </w:p>
    <w:p w:rsidR="00C42204" w:rsidRPr="00E22A64" w:rsidRDefault="00C42204" w:rsidP="00C42204">
      <w:pPr>
        <w:pStyle w:val="a7"/>
        <w:ind w:left="283"/>
        <w:jc w:val="both"/>
        <w:rPr>
          <w:rFonts w:ascii="Times New Roman" w:hAnsi="Times New Roman"/>
          <w:color w:val="000000"/>
          <w:sz w:val="24"/>
          <w:szCs w:val="24"/>
        </w:rPr>
      </w:pPr>
      <w:r w:rsidRPr="00E22A64">
        <w:rPr>
          <w:rFonts w:ascii="Times New Roman" w:hAnsi="Times New Roman"/>
          <w:color w:val="000000"/>
          <w:sz w:val="24"/>
          <w:szCs w:val="24"/>
          <w:shd w:val="clear" w:color="auto" w:fill="FFFFFF"/>
        </w:rPr>
        <w:t xml:space="preserve">      Денис п</w:t>
      </w:r>
      <w:r w:rsidRPr="00E22A64">
        <w:rPr>
          <w:rFonts w:ascii="Times New Roman" w:hAnsi="Times New Roman"/>
          <w:sz w:val="24"/>
          <w:szCs w:val="24"/>
        </w:rPr>
        <w:t xml:space="preserve">о характеру очень доброжелательный, </w:t>
      </w:r>
      <w:r w:rsidRPr="00E22A64">
        <w:rPr>
          <w:rFonts w:ascii="Times New Roman" w:hAnsi="Times New Roman"/>
          <w:color w:val="000000"/>
          <w:sz w:val="24"/>
          <w:szCs w:val="24"/>
          <w:shd w:val="clear" w:color="auto" w:fill="FFFFFF"/>
        </w:rPr>
        <w:t>миролюбивый</w:t>
      </w:r>
      <w:proofErr w:type="gramStart"/>
      <w:r w:rsidRPr="00E22A64">
        <w:rPr>
          <w:rFonts w:ascii="Times New Roman" w:hAnsi="Times New Roman"/>
          <w:color w:val="000000"/>
          <w:sz w:val="24"/>
          <w:szCs w:val="24"/>
          <w:shd w:val="clear" w:color="auto" w:fill="FFFFFF"/>
        </w:rPr>
        <w:t xml:space="preserve"> ,</w:t>
      </w:r>
      <w:proofErr w:type="gramEnd"/>
      <w:r w:rsidRPr="00E22A64">
        <w:rPr>
          <w:rFonts w:ascii="Times New Roman" w:hAnsi="Times New Roman"/>
          <w:color w:val="000000"/>
          <w:sz w:val="24"/>
          <w:szCs w:val="24"/>
          <w:shd w:val="clear" w:color="auto" w:fill="FFFFFF"/>
        </w:rPr>
        <w:t xml:space="preserve"> неконфликтный, </w:t>
      </w:r>
      <w:r w:rsidRPr="00E22A64">
        <w:rPr>
          <w:rFonts w:ascii="Times New Roman" w:hAnsi="Times New Roman"/>
          <w:sz w:val="24"/>
          <w:szCs w:val="24"/>
          <w:shd w:val="clear" w:color="auto" w:fill="FFFFFF"/>
        </w:rPr>
        <w:t>готов помочь товарищу,</w:t>
      </w:r>
      <w:r w:rsidRPr="00E22A64">
        <w:rPr>
          <w:rFonts w:ascii="Times New Roman" w:hAnsi="Times New Roman"/>
          <w:color w:val="003399"/>
          <w:sz w:val="24"/>
          <w:szCs w:val="24"/>
          <w:shd w:val="clear" w:color="auto" w:fill="FFFFFF"/>
        </w:rPr>
        <w:t xml:space="preserve"> </w:t>
      </w:r>
      <w:r w:rsidRPr="00E22A64">
        <w:rPr>
          <w:rFonts w:ascii="Times New Roman" w:hAnsi="Times New Roman"/>
          <w:color w:val="000000"/>
          <w:sz w:val="24"/>
          <w:szCs w:val="24"/>
          <w:shd w:val="clear" w:color="auto" w:fill="FFFFFF"/>
        </w:rPr>
        <w:t xml:space="preserve">хорошо воспитан, дружелюбный, </w:t>
      </w:r>
      <w:r w:rsidRPr="00E22A64">
        <w:rPr>
          <w:rFonts w:ascii="Times New Roman" w:hAnsi="Times New Roman"/>
          <w:color w:val="000000"/>
          <w:sz w:val="24"/>
          <w:szCs w:val="24"/>
        </w:rPr>
        <w:t xml:space="preserve">уравновешенный, </w:t>
      </w:r>
      <w:r w:rsidRPr="00E22A64">
        <w:rPr>
          <w:rFonts w:ascii="Times New Roman" w:hAnsi="Times New Roman"/>
          <w:color w:val="000000"/>
          <w:sz w:val="24"/>
          <w:szCs w:val="24"/>
          <w:shd w:val="clear" w:color="auto" w:fill="FFFFFF"/>
        </w:rPr>
        <w:t>послушный, ласковый</w:t>
      </w:r>
      <w:r w:rsidRPr="00E22A64">
        <w:rPr>
          <w:rFonts w:ascii="Times New Roman" w:hAnsi="Times New Roman"/>
          <w:color w:val="000000"/>
          <w:sz w:val="24"/>
          <w:szCs w:val="24"/>
        </w:rPr>
        <w:t xml:space="preserve">, вежливый, </w:t>
      </w:r>
    </w:p>
    <w:p w:rsidR="00C42204" w:rsidRPr="00E22A64" w:rsidRDefault="00C42204" w:rsidP="00C42204">
      <w:pPr>
        <w:pStyle w:val="a7"/>
        <w:ind w:left="283"/>
        <w:jc w:val="both"/>
        <w:rPr>
          <w:rFonts w:ascii="Times New Roman" w:hAnsi="Times New Roman"/>
          <w:color w:val="000000"/>
          <w:sz w:val="24"/>
          <w:szCs w:val="24"/>
          <w:shd w:val="clear" w:color="auto" w:fill="FFFFFF"/>
        </w:rPr>
      </w:pPr>
      <w:r w:rsidRPr="00E22A64">
        <w:rPr>
          <w:rFonts w:ascii="Times New Roman" w:hAnsi="Times New Roman"/>
          <w:color w:val="000000"/>
          <w:sz w:val="24"/>
          <w:szCs w:val="24"/>
          <w:shd w:val="clear" w:color="auto" w:fill="FFFFFF"/>
        </w:rPr>
        <w:t xml:space="preserve">     Отношения со сверстниками ровные, имеет друзей среди одноклассников.</w:t>
      </w:r>
      <w:r w:rsidRPr="00E22A64">
        <w:rPr>
          <w:rFonts w:ascii="Times New Roman" w:hAnsi="Times New Roman"/>
          <w:sz w:val="24"/>
          <w:szCs w:val="24"/>
        </w:rPr>
        <w:t xml:space="preserve"> </w:t>
      </w:r>
      <w:r w:rsidRPr="00E22A64">
        <w:rPr>
          <w:rFonts w:ascii="Times New Roman" w:hAnsi="Times New Roman"/>
          <w:color w:val="000000"/>
          <w:sz w:val="24"/>
          <w:szCs w:val="24"/>
          <w:shd w:val="clear" w:color="auto" w:fill="FFFFFF"/>
        </w:rPr>
        <w:t>Мальчик очень любит и уважает родителей,</w:t>
      </w:r>
    </w:p>
    <w:p w:rsidR="00C42204" w:rsidRPr="00E22A64" w:rsidRDefault="00C42204" w:rsidP="00C42204">
      <w:pPr>
        <w:pStyle w:val="a7"/>
        <w:ind w:left="283"/>
        <w:jc w:val="both"/>
        <w:rPr>
          <w:rFonts w:ascii="Times New Roman" w:hAnsi="Times New Roman"/>
          <w:sz w:val="24"/>
          <w:szCs w:val="24"/>
        </w:rPr>
      </w:pPr>
      <w:r w:rsidRPr="00E22A64">
        <w:rPr>
          <w:rFonts w:ascii="Times New Roman" w:hAnsi="Times New Roman"/>
          <w:sz w:val="24"/>
          <w:szCs w:val="24"/>
        </w:rPr>
        <w:t xml:space="preserve">     В отношении с педагогом  </w:t>
      </w:r>
      <w:proofErr w:type="gramStart"/>
      <w:r w:rsidRPr="00E22A64">
        <w:rPr>
          <w:rFonts w:ascii="Times New Roman" w:hAnsi="Times New Roman"/>
          <w:sz w:val="24"/>
          <w:szCs w:val="24"/>
        </w:rPr>
        <w:t>сдержан</w:t>
      </w:r>
      <w:proofErr w:type="gramEnd"/>
      <w:r w:rsidRPr="00E22A64">
        <w:rPr>
          <w:rFonts w:ascii="Times New Roman" w:hAnsi="Times New Roman"/>
          <w:sz w:val="24"/>
          <w:szCs w:val="24"/>
        </w:rPr>
        <w:t>,  в конфликтные ситуации не вступает.</w:t>
      </w:r>
    </w:p>
    <w:p w:rsidR="00C42204" w:rsidRPr="00E22A64" w:rsidRDefault="00C42204" w:rsidP="00C42204">
      <w:pPr>
        <w:pStyle w:val="a7"/>
        <w:ind w:left="283"/>
        <w:jc w:val="both"/>
        <w:rPr>
          <w:rFonts w:ascii="Times New Roman" w:hAnsi="Times New Roman"/>
          <w:sz w:val="24"/>
          <w:szCs w:val="24"/>
          <w:shd w:val="clear" w:color="auto" w:fill="FFFFFF"/>
        </w:rPr>
      </w:pPr>
      <w:r w:rsidRPr="00E22A64">
        <w:rPr>
          <w:rFonts w:ascii="Times New Roman" w:hAnsi="Times New Roman"/>
          <w:sz w:val="24"/>
          <w:szCs w:val="24"/>
          <w:shd w:val="clear" w:color="auto" w:fill="FFFFFF"/>
        </w:rPr>
        <w:t xml:space="preserve">     Родители систематически посещают родительские собрания, принимают активное участие в жизни класса, поддерживают связь с классным руководителем.</w:t>
      </w:r>
    </w:p>
    <w:p w:rsidR="00DE2E1D" w:rsidRDefault="00DE2E1D" w:rsidP="006C113B">
      <w:pPr>
        <w:spacing w:after="0" w:line="360" w:lineRule="auto"/>
        <w:rPr>
          <w:rFonts w:ascii="Times New Roman" w:hAnsi="Times New Roman" w:cs="Times New Roman"/>
          <w:sz w:val="28"/>
        </w:rPr>
      </w:pPr>
      <w:r>
        <w:rPr>
          <w:rFonts w:ascii="Times New Roman" w:hAnsi="Times New Roman" w:cs="Times New Roman"/>
          <w:sz w:val="28"/>
        </w:rPr>
        <w:t xml:space="preserve">Таким </w:t>
      </w:r>
      <w:proofErr w:type="gramStart"/>
      <w:r>
        <w:rPr>
          <w:rFonts w:ascii="Times New Roman" w:hAnsi="Times New Roman" w:cs="Times New Roman"/>
          <w:sz w:val="28"/>
        </w:rPr>
        <w:t>образом</w:t>
      </w:r>
      <w:proofErr w:type="gramEnd"/>
      <w:r>
        <w:rPr>
          <w:rFonts w:ascii="Times New Roman" w:hAnsi="Times New Roman" w:cs="Times New Roman"/>
          <w:sz w:val="28"/>
        </w:rPr>
        <w:t xml:space="preserve"> можно сделать </w:t>
      </w:r>
      <w:r w:rsidRPr="004916C2">
        <w:rPr>
          <w:rFonts w:ascii="Times New Roman" w:hAnsi="Times New Roman" w:cs="Times New Roman"/>
          <w:b/>
          <w:sz w:val="28"/>
        </w:rPr>
        <w:t>выводы:</w:t>
      </w:r>
    </w:p>
    <w:p w:rsidR="00DE2E1D" w:rsidRDefault="004F47D5" w:rsidP="000E54BD">
      <w:pPr>
        <w:pStyle w:val="a9"/>
        <w:numPr>
          <w:ilvl w:val="0"/>
          <w:numId w:val="2"/>
        </w:numPr>
        <w:spacing w:after="0" w:line="360" w:lineRule="auto"/>
        <w:rPr>
          <w:rFonts w:ascii="Times New Roman" w:hAnsi="Times New Roman" w:cs="Times New Roman"/>
          <w:sz w:val="28"/>
        </w:rPr>
      </w:pPr>
      <w:r>
        <w:rPr>
          <w:rFonts w:ascii="Times New Roman" w:hAnsi="Times New Roman" w:cs="Times New Roman"/>
          <w:sz w:val="28"/>
        </w:rPr>
        <w:t>Денис</w:t>
      </w:r>
      <w:r w:rsidR="00AB7218">
        <w:rPr>
          <w:rFonts w:ascii="Times New Roman" w:hAnsi="Times New Roman" w:cs="Times New Roman"/>
          <w:sz w:val="28"/>
        </w:rPr>
        <w:t xml:space="preserve"> </w:t>
      </w:r>
      <w:r w:rsidR="00E34121">
        <w:rPr>
          <w:rFonts w:ascii="Times New Roman" w:hAnsi="Times New Roman" w:cs="Times New Roman"/>
          <w:sz w:val="28"/>
        </w:rPr>
        <w:t>проявляет интерес</w:t>
      </w:r>
      <w:r w:rsidR="004916C2">
        <w:rPr>
          <w:rFonts w:ascii="Times New Roman" w:hAnsi="Times New Roman" w:cs="Times New Roman"/>
          <w:sz w:val="28"/>
        </w:rPr>
        <w:t xml:space="preserve"> к общению </w:t>
      </w:r>
      <w:proofErr w:type="gramStart"/>
      <w:r w:rsidR="004916C2">
        <w:rPr>
          <w:rFonts w:ascii="Times New Roman" w:hAnsi="Times New Roman" w:cs="Times New Roman"/>
          <w:sz w:val="28"/>
        </w:rPr>
        <w:t>со</w:t>
      </w:r>
      <w:proofErr w:type="gramEnd"/>
      <w:r w:rsidR="004916C2">
        <w:rPr>
          <w:rFonts w:ascii="Times New Roman" w:hAnsi="Times New Roman" w:cs="Times New Roman"/>
          <w:sz w:val="28"/>
        </w:rPr>
        <w:t xml:space="preserve"> взрослыми и детьми.</w:t>
      </w:r>
    </w:p>
    <w:p w:rsidR="00EA52AD" w:rsidRDefault="00EA52AD" w:rsidP="000E54BD">
      <w:pPr>
        <w:pStyle w:val="a9"/>
        <w:numPr>
          <w:ilvl w:val="0"/>
          <w:numId w:val="2"/>
        </w:numPr>
        <w:spacing w:after="0" w:line="360" w:lineRule="auto"/>
        <w:rPr>
          <w:rFonts w:ascii="Times New Roman" w:hAnsi="Times New Roman" w:cs="Times New Roman"/>
          <w:sz w:val="28"/>
        </w:rPr>
      </w:pPr>
      <w:r>
        <w:rPr>
          <w:rFonts w:ascii="Times New Roman" w:hAnsi="Times New Roman" w:cs="Times New Roman"/>
          <w:sz w:val="28"/>
        </w:rPr>
        <w:t xml:space="preserve">Эмоциональное состояние </w:t>
      </w:r>
      <w:r w:rsidR="00837568">
        <w:rPr>
          <w:rFonts w:ascii="Times New Roman" w:hAnsi="Times New Roman" w:cs="Times New Roman"/>
          <w:sz w:val="28"/>
        </w:rPr>
        <w:t>не</w:t>
      </w:r>
      <w:r w:rsidR="00B10D1D">
        <w:rPr>
          <w:rFonts w:ascii="Times New Roman" w:hAnsi="Times New Roman" w:cs="Times New Roman"/>
          <w:sz w:val="28"/>
        </w:rPr>
        <w:t>устойчивое, повышенная утомляемость</w:t>
      </w:r>
      <w:r w:rsidR="00CE788A">
        <w:rPr>
          <w:rFonts w:ascii="Times New Roman" w:hAnsi="Times New Roman" w:cs="Times New Roman"/>
          <w:sz w:val="28"/>
        </w:rPr>
        <w:t>.</w:t>
      </w:r>
    </w:p>
    <w:p w:rsidR="004916C2" w:rsidRDefault="004916C2" w:rsidP="000E54BD">
      <w:pPr>
        <w:pStyle w:val="a9"/>
        <w:numPr>
          <w:ilvl w:val="0"/>
          <w:numId w:val="2"/>
        </w:numPr>
        <w:spacing w:after="0" w:line="360" w:lineRule="auto"/>
        <w:rPr>
          <w:rFonts w:ascii="Times New Roman" w:hAnsi="Times New Roman" w:cs="Times New Roman"/>
          <w:sz w:val="28"/>
        </w:rPr>
      </w:pPr>
      <w:r>
        <w:rPr>
          <w:rFonts w:ascii="Times New Roman" w:hAnsi="Times New Roman" w:cs="Times New Roman"/>
          <w:sz w:val="28"/>
        </w:rPr>
        <w:t>Невербальные средства общения</w:t>
      </w:r>
      <w:r w:rsidR="00B10D1D">
        <w:rPr>
          <w:rFonts w:ascii="Times New Roman" w:hAnsi="Times New Roman" w:cs="Times New Roman"/>
          <w:sz w:val="28"/>
        </w:rPr>
        <w:t xml:space="preserve"> </w:t>
      </w:r>
      <w:r w:rsidR="0074426C">
        <w:rPr>
          <w:rFonts w:ascii="Times New Roman" w:hAnsi="Times New Roman" w:cs="Times New Roman"/>
          <w:sz w:val="28"/>
        </w:rPr>
        <w:t xml:space="preserve"> </w:t>
      </w:r>
      <w:r>
        <w:rPr>
          <w:rFonts w:ascii="Times New Roman" w:hAnsi="Times New Roman" w:cs="Times New Roman"/>
          <w:sz w:val="28"/>
        </w:rPr>
        <w:t>сформированы</w:t>
      </w:r>
      <w:r w:rsidR="00EA52AD">
        <w:rPr>
          <w:rFonts w:ascii="Times New Roman" w:hAnsi="Times New Roman" w:cs="Times New Roman"/>
          <w:sz w:val="28"/>
        </w:rPr>
        <w:t>.</w:t>
      </w:r>
    </w:p>
    <w:p w:rsidR="004916C2" w:rsidRDefault="0075435F" w:rsidP="000E54BD">
      <w:pPr>
        <w:pStyle w:val="a9"/>
        <w:numPr>
          <w:ilvl w:val="0"/>
          <w:numId w:val="2"/>
        </w:numPr>
        <w:spacing w:after="0" w:line="360" w:lineRule="auto"/>
        <w:rPr>
          <w:rFonts w:ascii="Times New Roman" w:hAnsi="Times New Roman" w:cs="Times New Roman"/>
          <w:sz w:val="28"/>
        </w:rPr>
      </w:pPr>
      <w:r>
        <w:rPr>
          <w:rFonts w:ascii="Times New Roman" w:hAnsi="Times New Roman" w:cs="Times New Roman"/>
          <w:sz w:val="28"/>
        </w:rPr>
        <w:t>Мелкая моторика</w:t>
      </w:r>
      <w:r w:rsidR="0070284A">
        <w:rPr>
          <w:rFonts w:ascii="Times New Roman" w:hAnsi="Times New Roman" w:cs="Times New Roman"/>
          <w:sz w:val="28"/>
        </w:rPr>
        <w:t xml:space="preserve"> </w:t>
      </w:r>
      <w:r w:rsidR="00B10D1D">
        <w:rPr>
          <w:rFonts w:ascii="Times New Roman" w:hAnsi="Times New Roman" w:cs="Times New Roman"/>
          <w:sz w:val="28"/>
        </w:rPr>
        <w:t xml:space="preserve"> </w:t>
      </w:r>
      <w:r w:rsidR="004916C2">
        <w:rPr>
          <w:rFonts w:ascii="Times New Roman" w:hAnsi="Times New Roman" w:cs="Times New Roman"/>
          <w:sz w:val="28"/>
        </w:rPr>
        <w:t>развита.</w:t>
      </w:r>
    </w:p>
    <w:p w:rsidR="00CE788A" w:rsidRPr="009A6A8E" w:rsidRDefault="00B10D1D" w:rsidP="000E54BD">
      <w:pPr>
        <w:pStyle w:val="a9"/>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Недоразвитие речи 2-3 уровня.</w:t>
      </w:r>
    </w:p>
    <w:p w:rsidR="004916C2" w:rsidRDefault="004916C2" w:rsidP="000E54BD">
      <w:pPr>
        <w:pStyle w:val="a9"/>
        <w:numPr>
          <w:ilvl w:val="0"/>
          <w:numId w:val="2"/>
        </w:numPr>
        <w:spacing w:after="0" w:line="360" w:lineRule="auto"/>
        <w:rPr>
          <w:rFonts w:ascii="Times New Roman" w:hAnsi="Times New Roman" w:cs="Times New Roman"/>
          <w:sz w:val="28"/>
        </w:rPr>
      </w:pPr>
      <w:r>
        <w:rPr>
          <w:rFonts w:ascii="Times New Roman" w:hAnsi="Times New Roman" w:cs="Times New Roman"/>
          <w:sz w:val="28"/>
        </w:rPr>
        <w:t>Сенсорные эталоны усвоены частично.</w:t>
      </w:r>
    </w:p>
    <w:p w:rsidR="004916C2" w:rsidRDefault="004916C2" w:rsidP="000E54BD">
      <w:pPr>
        <w:pStyle w:val="a9"/>
        <w:numPr>
          <w:ilvl w:val="0"/>
          <w:numId w:val="2"/>
        </w:numPr>
        <w:spacing w:after="0" w:line="360" w:lineRule="auto"/>
        <w:rPr>
          <w:rFonts w:ascii="Times New Roman" w:hAnsi="Times New Roman" w:cs="Times New Roman"/>
          <w:sz w:val="28"/>
        </w:rPr>
      </w:pPr>
      <w:r>
        <w:rPr>
          <w:rFonts w:ascii="Times New Roman" w:hAnsi="Times New Roman" w:cs="Times New Roman"/>
          <w:sz w:val="28"/>
        </w:rPr>
        <w:t xml:space="preserve">К учебной деятельности </w:t>
      </w:r>
      <w:r w:rsidR="0074426C">
        <w:rPr>
          <w:rFonts w:ascii="Times New Roman" w:hAnsi="Times New Roman" w:cs="Times New Roman"/>
          <w:sz w:val="28"/>
        </w:rPr>
        <w:t xml:space="preserve">не </w:t>
      </w:r>
      <w:r>
        <w:rPr>
          <w:rFonts w:ascii="Times New Roman" w:hAnsi="Times New Roman" w:cs="Times New Roman"/>
          <w:sz w:val="28"/>
        </w:rPr>
        <w:t>проявляет интерес</w:t>
      </w:r>
      <w:r w:rsidR="0074426C">
        <w:rPr>
          <w:rFonts w:ascii="Times New Roman" w:hAnsi="Times New Roman" w:cs="Times New Roman"/>
          <w:sz w:val="28"/>
        </w:rPr>
        <w:t>а</w:t>
      </w:r>
      <w:r>
        <w:rPr>
          <w:rFonts w:ascii="Times New Roman" w:hAnsi="Times New Roman" w:cs="Times New Roman"/>
          <w:sz w:val="28"/>
        </w:rPr>
        <w:t>.</w:t>
      </w:r>
    </w:p>
    <w:p w:rsidR="00AD737F" w:rsidRDefault="00B10D1D" w:rsidP="000E54BD">
      <w:pPr>
        <w:pStyle w:val="a9"/>
        <w:numPr>
          <w:ilvl w:val="0"/>
          <w:numId w:val="2"/>
        </w:numPr>
        <w:spacing w:after="0" w:line="360" w:lineRule="auto"/>
        <w:rPr>
          <w:rFonts w:ascii="Times New Roman" w:hAnsi="Times New Roman" w:cs="Times New Roman"/>
          <w:sz w:val="28"/>
        </w:rPr>
      </w:pPr>
      <w:r>
        <w:rPr>
          <w:rFonts w:ascii="Times New Roman" w:hAnsi="Times New Roman" w:cs="Times New Roman"/>
          <w:sz w:val="28"/>
        </w:rPr>
        <w:t>Слабое развитие познавательных интересов.</w:t>
      </w:r>
    </w:p>
    <w:p w:rsidR="0074426C" w:rsidRDefault="0074426C" w:rsidP="0074426C">
      <w:pPr>
        <w:spacing w:after="0" w:line="360" w:lineRule="auto"/>
        <w:rPr>
          <w:rFonts w:ascii="Times New Roman" w:hAnsi="Times New Roman" w:cs="Times New Roman"/>
          <w:sz w:val="28"/>
        </w:rPr>
      </w:pPr>
    </w:p>
    <w:p w:rsidR="007C35FF" w:rsidRDefault="007C35FF" w:rsidP="00A6208E">
      <w:pPr>
        <w:jc w:val="center"/>
        <w:rPr>
          <w:b/>
        </w:rPr>
      </w:pPr>
    </w:p>
    <w:p w:rsidR="007C35FF" w:rsidRDefault="007C35FF" w:rsidP="00A6208E">
      <w:pPr>
        <w:jc w:val="center"/>
        <w:rPr>
          <w:b/>
        </w:rPr>
      </w:pPr>
    </w:p>
    <w:p w:rsidR="007C35FF" w:rsidRDefault="007C35FF" w:rsidP="00A6208E">
      <w:pPr>
        <w:jc w:val="center"/>
        <w:rPr>
          <w:b/>
        </w:rPr>
      </w:pPr>
    </w:p>
    <w:p w:rsidR="007C35FF" w:rsidRDefault="007C35FF" w:rsidP="00A6208E">
      <w:pPr>
        <w:jc w:val="center"/>
        <w:rPr>
          <w:b/>
        </w:rPr>
      </w:pPr>
    </w:p>
    <w:p w:rsidR="007C35FF" w:rsidRDefault="007C35FF" w:rsidP="00A6208E">
      <w:pPr>
        <w:jc w:val="center"/>
        <w:rPr>
          <w:b/>
        </w:rPr>
      </w:pPr>
    </w:p>
    <w:p w:rsidR="007C35FF" w:rsidRDefault="007C35FF" w:rsidP="00A6208E">
      <w:pPr>
        <w:jc w:val="center"/>
        <w:rPr>
          <w:b/>
        </w:rPr>
      </w:pPr>
    </w:p>
    <w:p w:rsidR="00A6208E" w:rsidRPr="00B14387" w:rsidRDefault="00A6208E" w:rsidP="00A6208E">
      <w:pPr>
        <w:jc w:val="center"/>
      </w:pPr>
      <w:r w:rsidRPr="00B14387">
        <w:rPr>
          <w:b/>
        </w:rPr>
        <w:t xml:space="preserve">Учебный план </w:t>
      </w:r>
      <w:r w:rsidRPr="00B14387">
        <w:t xml:space="preserve">для </w:t>
      </w:r>
      <w:proofErr w:type="gramStart"/>
      <w:r w:rsidRPr="00B14387">
        <w:t>обучающихся</w:t>
      </w:r>
      <w:proofErr w:type="gramEnd"/>
      <w:r w:rsidRPr="00B14387">
        <w:t xml:space="preserve"> с лёгкой умственной отсталостью </w:t>
      </w:r>
    </w:p>
    <w:p w:rsidR="00A6208E" w:rsidRPr="00B14387" w:rsidRDefault="00A6208E" w:rsidP="00A6208E">
      <w:pPr>
        <w:jc w:val="center"/>
      </w:pPr>
      <w:r w:rsidRPr="00B14387">
        <w:t xml:space="preserve">(с интеллектуальными нарушениями) </w:t>
      </w:r>
    </w:p>
    <w:p w:rsidR="00A6208E" w:rsidRPr="00B14387" w:rsidRDefault="00A6208E" w:rsidP="00A6208E">
      <w:pPr>
        <w:jc w:val="center"/>
        <w:rPr>
          <w:b/>
        </w:rPr>
      </w:pPr>
      <w:r w:rsidRPr="00B14387">
        <w:rPr>
          <w:b/>
        </w:rPr>
        <w:t>ученика 3б класса надомного обучения</w:t>
      </w:r>
    </w:p>
    <w:p w:rsidR="00A6208E" w:rsidRPr="00B14387" w:rsidRDefault="00A6208E" w:rsidP="00A6208E">
      <w:pPr>
        <w:jc w:val="center"/>
        <w:rPr>
          <w:b/>
        </w:rPr>
      </w:pPr>
      <w:proofErr w:type="spellStart"/>
      <w:r w:rsidRPr="00B14387">
        <w:rPr>
          <w:b/>
        </w:rPr>
        <w:t>Овчарова</w:t>
      </w:r>
      <w:proofErr w:type="spellEnd"/>
      <w:r w:rsidRPr="00B14387">
        <w:rPr>
          <w:b/>
        </w:rPr>
        <w:t xml:space="preserve"> Дениса на 2020-2021 учебный год</w:t>
      </w:r>
    </w:p>
    <w:p w:rsidR="00A6208E" w:rsidRPr="00B14387" w:rsidRDefault="00A6208E" w:rsidP="00A6208E">
      <w:pPr>
        <w:jc w:val="center"/>
        <w:rPr>
          <w:b/>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843"/>
        <w:gridCol w:w="3827"/>
      </w:tblGrid>
      <w:tr w:rsidR="00A6208E" w:rsidRPr="00B14387" w:rsidTr="00A6208E">
        <w:trPr>
          <w:trHeight w:val="562"/>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rPr>
                <w:b/>
              </w:rPr>
            </w:pPr>
            <w:r w:rsidRPr="00B14387">
              <w:rPr>
                <w:b/>
              </w:rPr>
              <w:t>Учебные предметы</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rPr>
                <w:b/>
              </w:rPr>
            </w:pPr>
            <w:r w:rsidRPr="00B14387">
              <w:rPr>
                <w:b/>
              </w:rPr>
              <w:t>Количество часов</w:t>
            </w:r>
          </w:p>
          <w:p w:rsidR="00A6208E" w:rsidRPr="00B14387" w:rsidRDefault="00A6208E" w:rsidP="00741B05">
            <w:pPr>
              <w:jc w:val="center"/>
              <w:rPr>
                <w:b/>
              </w:rPr>
            </w:pPr>
            <w:r w:rsidRPr="00B14387">
              <w:rPr>
                <w:b/>
              </w:rPr>
              <w:t>в неделю</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A6208E">
            <w:pPr>
              <w:ind w:right="2165"/>
              <w:jc w:val="center"/>
              <w:rPr>
                <w:b/>
              </w:rPr>
            </w:pPr>
            <w:r w:rsidRPr="00B14387">
              <w:rPr>
                <w:b/>
              </w:rPr>
              <w:t xml:space="preserve">Всего </w:t>
            </w:r>
            <w:proofErr w:type="gramStart"/>
            <w:r w:rsidRPr="00B14387">
              <w:rPr>
                <w:b/>
              </w:rPr>
              <w:t>полных часов</w:t>
            </w:r>
            <w:proofErr w:type="gramEnd"/>
          </w:p>
        </w:tc>
      </w:tr>
      <w:tr w:rsidR="00A6208E" w:rsidRPr="00B14387" w:rsidTr="00A6208E">
        <w:trPr>
          <w:trHeight w:val="294"/>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Русский язык</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2</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68</w:t>
            </w:r>
          </w:p>
        </w:tc>
      </w:tr>
      <w:tr w:rsidR="00A6208E" w:rsidRPr="00B14387" w:rsidTr="00A6208E">
        <w:trPr>
          <w:trHeight w:val="330"/>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 xml:space="preserve">Чтение </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1</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34</w:t>
            </w:r>
          </w:p>
        </w:tc>
      </w:tr>
      <w:tr w:rsidR="00A6208E" w:rsidRPr="00B14387" w:rsidTr="00A6208E">
        <w:trPr>
          <w:trHeight w:val="330"/>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Речевая практика</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0,5</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17</w:t>
            </w:r>
          </w:p>
        </w:tc>
      </w:tr>
      <w:tr w:rsidR="00A6208E" w:rsidRPr="00B14387" w:rsidTr="00A6208E">
        <w:trPr>
          <w:trHeight w:val="330"/>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Математика</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2</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68</w:t>
            </w:r>
          </w:p>
        </w:tc>
      </w:tr>
      <w:tr w:rsidR="00A6208E" w:rsidRPr="00B14387" w:rsidTr="00A6208E">
        <w:trPr>
          <w:trHeight w:val="408"/>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Мир природы и человека</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0,5</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17</w:t>
            </w:r>
          </w:p>
        </w:tc>
      </w:tr>
      <w:tr w:rsidR="00A6208E" w:rsidRPr="00B14387" w:rsidTr="00A6208E">
        <w:trPr>
          <w:trHeight w:val="408"/>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Ручной труд</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0,5</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17</w:t>
            </w:r>
          </w:p>
        </w:tc>
      </w:tr>
      <w:tr w:rsidR="00A6208E" w:rsidRPr="00B14387" w:rsidTr="00A6208E">
        <w:trPr>
          <w:trHeight w:val="276"/>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Рисование</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0,5</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17</w:t>
            </w:r>
          </w:p>
        </w:tc>
      </w:tr>
      <w:tr w:rsidR="00A6208E" w:rsidRPr="00B14387" w:rsidTr="00A6208E">
        <w:trPr>
          <w:trHeight w:val="320"/>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Музыка</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0,5</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17</w:t>
            </w:r>
          </w:p>
        </w:tc>
      </w:tr>
      <w:tr w:rsidR="00A6208E" w:rsidRPr="00B14387" w:rsidTr="00A6208E">
        <w:trPr>
          <w:trHeight w:val="328"/>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t>Физкультура</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0,5</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17</w:t>
            </w:r>
          </w:p>
        </w:tc>
      </w:tr>
      <w:tr w:rsidR="00A6208E" w:rsidRPr="00B14387" w:rsidTr="00A6208E">
        <w:trPr>
          <w:trHeight w:val="336"/>
        </w:trPr>
        <w:tc>
          <w:tcPr>
            <w:tcW w:w="3261" w:type="dxa"/>
            <w:tcBorders>
              <w:top w:val="single" w:sz="4" w:space="0" w:color="auto"/>
              <w:left w:val="single" w:sz="4" w:space="0" w:color="auto"/>
              <w:bottom w:val="single" w:sz="4" w:space="0" w:color="auto"/>
              <w:right w:val="single" w:sz="4" w:space="0" w:color="auto"/>
            </w:tcBorders>
          </w:tcPr>
          <w:p w:rsidR="00A6208E" w:rsidRPr="00B14387" w:rsidRDefault="00A6208E" w:rsidP="00741B05">
            <w:r w:rsidRPr="00B14387">
              <w:lastRenderedPageBreak/>
              <w:t>Итого</w:t>
            </w:r>
          </w:p>
        </w:tc>
        <w:tc>
          <w:tcPr>
            <w:tcW w:w="1843"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8</w:t>
            </w:r>
          </w:p>
        </w:tc>
        <w:tc>
          <w:tcPr>
            <w:tcW w:w="3827" w:type="dxa"/>
            <w:tcBorders>
              <w:top w:val="single" w:sz="4" w:space="0" w:color="auto"/>
              <w:left w:val="single" w:sz="4" w:space="0" w:color="auto"/>
              <w:bottom w:val="single" w:sz="4" w:space="0" w:color="auto"/>
              <w:right w:val="single" w:sz="4" w:space="0" w:color="auto"/>
            </w:tcBorders>
          </w:tcPr>
          <w:p w:rsidR="00A6208E" w:rsidRPr="00B14387" w:rsidRDefault="00A6208E" w:rsidP="00741B05">
            <w:pPr>
              <w:jc w:val="center"/>
            </w:pPr>
            <w:r w:rsidRPr="00B14387">
              <w:t xml:space="preserve">  272 </w:t>
            </w:r>
          </w:p>
        </w:tc>
      </w:tr>
    </w:tbl>
    <w:p w:rsidR="00A6208E" w:rsidRPr="00B14387" w:rsidRDefault="00A6208E" w:rsidP="00A6208E">
      <w:pPr>
        <w:pStyle w:val="a7"/>
        <w:spacing w:line="276" w:lineRule="auto"/>
        <w:jc w:val="center"/>
        <w:rPr>
          <w:rStyle w:val="25"/>
          <w:rFonts w:eastAsia="Calibri"/>
          <w:b/>
        </w:rPr>
      </w:pPr>
    </w:p>
    <w:p w:rsidR="00E005C3" w:rsidRDefault="00E005C3" w:rsidP="00815A90">
      <w:pPr>
        <w:spacing w:after="0" w:line="360" w:lineRule="auto"/>
        <w:jc w:val="both"/>
        <w:rPr>
          <w:rFonts w:ascii="Times New Roman" w:hAnsi="Times New Roman"/>
          <w:color w:val="000000"/>
          <w:sz w:val="28"/>
          <w:szCs w:val="28"/>
        </w:rPr>
      </w:pPr>
    </w:p>
    <w:p w:rsidR="00815A90" w:rsidRDefault="00815A90" w:rsidP="00815A90">
      <w:pPr>
        <w:spacing w:after="0" w:line="360" w:lineRule="auto"/>
        <w:jc w:val="both"/>
        <w:rPr>
          <w:rFonts w:ascii="Times New Roman" w:hAnsi="Times New Roman"/>
          <w:color w:val="000000"/>
          <w:sz w:val="28"/>
          <w:szCs w:val="28"/>
        </w:rPr>
      </w:pPr>
      <w:r>
        <w:rPr>
          <w:rFonts w:ascii="Times New Roman" w:hAnsi="Times New Roman"/>
          <w:color w:val="000000"/>
          <w:sz w:val="28"/>
          <w:szCs w:val="28"/>
        </w:rPr>
        <w:t>4.Расписание индивидуальных занятий.</w:t>
      </w:r>
    </w:p>
    <w:p w:rsidR="004E2657" w:rsidRDefault="004E2657" w:rsidP="004E2657">
      <w:pPr>
        <w:rPr>
          <w:b/>
          <w:sz w:val="20"/>
          <w:szCs w:val="20"/>
        </w:rPr>
      </w:pPr>
      <w:r>
        <w:rPr>
          <w:b/>
          <w:sz w:val="20"/>
          <w:szCs w:val="20"/>
        </w:rPr>
        <w:t xml:space="preserve">                                  </w:t>
      </w:r>
      <w:r w:rsidRPr="006634AC">
        <w:rPr>
          <w:b/>
          <w:sz w:val="20"/>
          <w:szCs w:val="20"/>
        </w:rPr>
        <w:t>Расписание уроков</w:t>
      </w:r>
      <w:r>
        <w:rPr>
          <w:b/>
          <w:sz w:val="20"/>
          <w:szCs w:val="20"/>
        </w:rPr>
        <w:t xml:space="preserve"> на 2020-2021 уч. г. (3б </w:t>
      </w:r>
      <w:r w:rsidRPr="006634AC">
        <w:rPr>
          <w:b/>
          <w:sz w:val="20"/>
          <w:szCs w:val="20"/>
        </w:rPr>
        <w:t>класс)</w:t>
      </w:r>
      <w:r>
        <w:rPr>
          <w:b/>
          <w:sz w:val="20"/>
          <w:szCs w:val="20"/>
        </w:rPr>
        <w:t xml:space="preserve"> Денис</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834"/>
        <w:gridCol w:w="318"/>
        <w:gridCol w:w="2660"/>
      </w:tblGrid>
      <w:tr w:rsidR="004E2657" w:rsidRPr="006634AC" w:rsidTr="007C35FF">
        <w:tc>
          <w:tcPr>
            <w:tcW w:w="392" w:type="dxa"/>
          </w:tcPr>
          <w:p w:rsidR="004E2657" w:rsidRPr="006634AC" w:rsidRDefault="004E2657" w:rsidP="00741B05">
            <w:pPr>
              <w:jc w:val="center"/>
              <w:rPr>
                <w:sz w:val="20"/>
                <w:szCs w:val="20"/>
              </w:rPr>
            </w:pPr>
            <w:r>
              <w:rPr>
                <w:b/>
                <w:sz w:val="20"/>
                <w:szCs w:val="20"/>
              </w:rPr>
              <w:t xml:space="preserve">                                                                                                                                                           </w:t>
            </w:r>
          </w:p>
        </w:tc>
        <w:tc>
          <w:tcPr>
            <w:tcW w:w="2834" w:type="dxa"/>
          </w:tcPr>
          <w:p w:rsidR="004E2657" w:rsidRPr="006634AC" w:rsidRDefault="004E2657" w:rsidP="00741B05">
            <w:pPr>
              <w:jc w:val="center"/>
              <w:rPr>
                <w:b/>
                <w:sz w:val="20"/>
                <w:szCs w:val="20"/>
              </w:rPr>
            </w:pPr>
            <w:r w:rsidRPr="006634AC">
              <w:rPr>
                <w:b/>
                <w:sz w:val="20"/>
                <w:szCs w:val="20"/>
              </w:rPr>
              <w:t>понедельник</w:t>
            </w:r>
          </w:p>
        </w:tc>
        <w:tc>
          <w:tcPr>
            <w:tcW w:w="318" w:type="dxa"/>
          </w:tcPr>
          <w:p w:rsidR="004E2657" w:rsidRPr="006634AC" w:rsidRDefault="004E2657" w:rsidP="00741B05">
            <w:pPr>
              <w:jc w:val="center"/>
              <w:rPr>
                <w:sz w:val="20"/>
                <w:szCs w:val="20"/>
              </w:rPr>
            </w:pPr>
          </w:p>
        </w:tc>
        <w:tc>
          <w:tcPr>
            <w:tcW w:w="2660" w:type="dxa"/>
          </w:tcPr>
          <w:p w:rsidR="004E2657" w:rsidRPr="006634AC" w:rsidRDefault="004E2657" w:rsidP="00741B05">
            <w:pPr>
              <w:jc w:val="center"/>
              <w:rPr>
                <w:b/>
                <w:sz w:val="20"/>
                <w:szCs w:val="20"/>
              </w:rPr>
            </w:pPr>
            <w:r w:rsidRPr="006634AC">
              <w:rPr>
                <w:b/>
                <w:sz w:val="20"/>
                <w:szCs w:val="20"/>
              </w:rPr>
              <w:t>четверг</w:t>
            </w:r>
          </w:p>
        </w:tc>
      </w:tr>
      <w:tr w:rsidR="004E2657" w:rsidRPr="006634AC" w:rsidTr="007C35FF">
        <w:trPr>
          <w:trHeight w:val="1209"/>
        </w:trPr>
        <w:tc>
          <w:tcPr>
            <w:tcW w:w="392" w:type="dxa"/>
          </w:tcPr>
          <w:p w:rsidR="004E2657" w:rsidRPr="006634AC" w:rsidRDefault="004E2657" w:rsidP="00741B05">
            <w:pPr>
              <w:jc w:val="center"/>
              <w:rPr>
                <w:sz w:val="20"/>
                <w:szCs w:val="20"/>
              </w:rPr>
            </w:pPr>
            <w:r w:rsidRPr="006634AC">
              <w:rPr>
                <w:sz w:val="20"/>
                <w:szCs w:val="20"/>
              </w:rPr>
              <w:t>1</w:t>
            </w:r>
          </w:p>
          <w:p w:rsidR="004E2657" w:rsidRPr="006634AC" w:rsidRDefault="004E2657" w:rsidP="00741B05">
            <w:pPr>
              <w:jc w:val="center"/>
              <w:rPr>
                <w:sz w:val="20"/>
                <w:szCs w:val="20"/>
              </w:rPr>
            </w:pPr>
            <w:r w:rsidRPr="006634AC">
              <w:rPr>
                <w:sz w:val="20"/>
                <w:szCs w:val="20"/>
              </w:rPr>
              <w:t>2</w:t>
            </w:r>
          </w:p>
          <w:p w:rsidR="004E2657" w:rsidRPr="006634AC" w:rsidRDefault="004E2657" w:rsidP="00741B05">
            <w:pPr>
              <w:jc w:val="center"/>
              <w:rPr>
                <w:sz w:val="20"/>
                <w:szCs w:val="20"/>
              </w:rPr>
            </w:pPr>
            <w:r w:rsidRPr="006634AC">
              <w:rPr>
                <w:sz w:val="20"/>
                <w:szCs w:val="20"/>
              </w:rPr>
              <w:t>3</w:t>
            </w:r>
          </w:p>
          <w:p w:rsidR="004E2657" w:rsidRPr="006634AC" w:rsidRDefault="004E2657" w:rsidP="00741B05">
            <w:pPr>
              <w:jc w:val="center"/>
              <w:rPr>
                <w:sz w:val="20"/>
                <w:szCs w:val="20"/>
              </w:rPr>
            </w:pPr>
            <w:r w:rsidRPr="006634AC">
              <w:rPr>
                <w:sz w:val="20"/>
                <w:szCs w:val="20"/>
              </w:rPr>
              <w:t>4</w:t>
            </w:r>
          </w:p>
          <w:p w:rsidR="004E2657" w:rsidRPr="006634AC" w:rsidRDefault="004E2657" w:rsidP="00741B05">
            <w:pPr>
              <w:jc w:val="center"/>
              <w:rPr>
                <w:sz w:val="20"/>
                <w:szCs w:val="20"/>
              </w:rPr>
            </w:pPr>
          </w:p>
        </w:tc>
        <w:tc>
          <w:tcPr>
            <w:tcW w:w="2834" w:type="dxa"/>
          </w:tcPr>
          <w:p w:rsidR="004E2657" w:rsidRDefault="004E2657" w:rsidP="00741B05">
            <w:pPr>
              <w:rPr>
                <w:sz w:val="20"/>
                <w:szCs w:val="20"/>
              </w:rPr>
            </w:pPr>
            <w:r>
              <w:rPr>
                <w:sz w:val="20"/>
                <w:szCs w:val="20"/>
              </w:rPr>
              <w:t xml:space="preserve"> -</w:t>
            </w:r>
          </w:p>
          <w:p w:rsidR="004E2657" w:rsidRPr="006634AC" w:rsidRDefault="004E2657" w:rsidP="00741B05">
            <w:pPr>
              <w:rPr>
                <w:sz w:val="20"/>
                <w:szCs w:val="20"/>
              </w:rPr>
            </w:pPr>
            <w:r>
              <w:rPr>
                <w:sz w:val="20"/>
                <w:szCs w:val="20"/>
              </w:rPr>
              <w:t>Русский язык</w:t>
            </w:r>
          </w:p>
          <w:p w:rsidR="004E2657" w:rsidRDefault="004E2657" w:rsidP="00741B05">
            <w:pPr>
              <w:rPr>
                <w:sz w:val="20"/>
                <w:szCs w:val="20"/>
              </w:rPr>
            </w:pPr>
            <w:r w:rsidRPr="006634AC">
              <w:rPr>
                <w:sz w:val="20"/>
                <w:szCs w:val="20"/>
              </w:rPr>
              <w:t>Математика</w:t>
            </w:r>
          </w:p>
          <w:p w:rsidR="004E2657" w:rsidRDefault="004E2657" w:rsidP="00741B05">
            <w:pPr>
              <w:rPr>
                <w:sz w:val="20"/>
                <w:szCs w:val="20"/>
              </w:rPr>
            </w:pPr>
            <w:r>
              <w:rPr>
                <w:sz w:val="20"/>
                <w:szCs w:val="20"/>
              </w:rPr>
              <w:t>Рисование</w:t>
            </w:r>
          </w:p>
          <w:p w:rsidR="004E2657" w:rsidRPr="006634AC" w:rsidRDefault="004E2657" w:rsidP="00741B05">
            <w:pPr>
              <w:rPr>
                <w:sz w:val="20"/>
                <w:szCs w:val="20"/>
              </w:rPr>
            </w:pPr>
            <w:r w:rsidRPr="006634AC">
              <w:rPr>
                <w:sz w:val="20"/>
                <w:szCs w:val="20"/>
              </w:rPr>
              <w:t xml:space="preserve"> </w:t>
            </w:r>
          </w:p>
        </w:tc>
        <w:tc>
          <w:tcPr>
            <w:tcW w:w="318" w:type="dxa"/>
          </w:tcPr>
          <w:p w:rsidR="004E2657" w:rsidRPr="006634AC" w:rsidRDefault="004E2657" w:rsidP="00741B05">
            <w:pPr>
              <w:jc w:val="center"/>
              <w:rPr>
                <w:sz w:val="20"/>
                <w:szCs w:val="20"/>
              </w:rPr>
            </w:pPr>
            <w:r w:rsidRPr="006634AC">
              <w:rPr>
                <w:sz w:val="20"/>
                <w:szCs w:val="20"/>
              </w:rPr>
              <w:t>1</w:t>
            </w:r>
          </w:p>
          <w:p w:rsidR="004E2657" w:rsidRPr="006634AC" w:rsidRDefault="004E2657" w:rsidP="00741B05">
            <w:pPr>
              <w:jc w:val="center"/>
              <w:rPr>
                <w:sz w:val="20"/>
                <w:szCs w:val="20"/>
              </w:rPr>
            </w:pPr>
            <w:r w:rsidRPr="006634AC">
              <w:rPr>
                <w:sz w:val="20"/>
                <w:szCs w:val="20"/>
              </w:rPr>
              <w:t>2</w:t>
            </w:r>
          </w:p>
          <w:p w:rsidR="004E2657" w:rsidRPr="006634AC" w:rsidRDefault="004E2657" w:rsidP="00741B05">
            <w:pPr>
              <w:jc w:val="center"/>
              <w:rPr>
                <w:sz w:val="20"/>
                <w:szCs w:val="20"/>
              </w:rPr>
            </w:pPr>
            <w:r w:rsidRPr="006634AC">
              <w:rPr>
                <w:sz w:val="20"/>
                <w:szCs w:val="20"/>
              </w:rPr>
              <w:t>3</w:t>
            </w:r>
          </w:p>
          <w:p w:rsidR="004E2657" w:rsidRDefault="004E2657" w:rsidP="00741B05">
            <w:pPr>
              <w:jc w:val="center"/>
              <w:rPr>
                <w:sz w:val="20"/>
                <w:szCs w:val="20"/>
              </w:rPr>
            </w:pPr>
            <w:r w:rsidRPr="006634AC">
              <w:rPr>
                <w:sz w:val="20"/>
                <w:szCs w:val="20"/>
              </w:rPr>
              <w:t>4</w:t>
            </w:r>
          </w:p>
          <w:p w:rsidR="004E2657" w:rsidRPr="006634AC" w:rsidRDefault="004E2657" w:rsidP="00741B05">
            <w:pPr>
              <w:jc w:val="center"/>
              <w:rPr>
                <w:sz w:val="20"/>
                <w:szCs w:val="20"/>
              </w:rPr>
            </w:pPr>
          </w:p>
        </w:tc>
        <w:tc>
          <w:tcPr>
            <w:tcW w:w="2660" w:type="dxa"/>
          </w:tcPr>
          <w:p w:rsidR="004E2657" w:rsidRDefault="004E2657" w:rsidP="00741B05">
            <w:pPr>
              <w:rPr>
                <w:sz w:val="20"/>
                <w:szCs w:val="20"/>
              </w:rPr>
            </w:pPr>
            <w:r>
              <w:rPr>
                <w:sz w:val="20"/>
                <w:szCs w:val="20"/>
              </w:rPr>
              <w:t>-</w:t>
            </w:r>
          </w:p>
          <w:p w:rsidR="004E2657" w:rsidRDefault="004E2657" w:rsidP="00741B05">
            <w:pPr>
              <w:rPr>
                <w:sz w:val="20"/>
                <w:szCs w:val="20"/>
              </w:rPr>
            </w:pPr>
            <w:r>
              <w:rPr>
                <w:sz w:val="20"/>
                <w:szCs w:val="20"/>
              </w:rPr>
              <w:t>-</w:t>
            </w:r>
          </w:p>
          <w:p w:rsidR="004E2657" w:rsidRDefault="004E2657" w:rsidP="00741B05">
            <w:pPr>
              <w:rPr>
                <w:sz w:val="20"/>
                <w:szCs w:val="20"/>
              </w:rPr>
            </w:pPr>
            <w:r>
              <w:rPr>
                <w:sz w:val="20"/>
                <w:szCs w:val="20"/>
              </w:rPr>
              <w:t>-</w:t>
            </w:r>
          </w:p>
          <w:p w:rsidR="004E2657" w:rsidRPr="006634AC" w:rsidRDefault="004E2657" w:rsidP="00741B05">
            <w:pPr>
              <w:rPr>
                <w:sz w:val="20"/>
                <w:szCs w:val="20"/>
              </w:rPr>
            </w:pPr>
            <w:r>
              <w:rPr>
                <w:sz w:val="20"/>
                <w:szCs w:val="20"/>
              </w:rPr>
              <w:t>-</w:t>
            </w:r>
          </w:p>
        </w:tc>
      </w:tr>
      <w:tr w:rsidR="004E2657" w:rsidRPr="006634AC" w:rsidTr="007C35FF">
        <w:tc>
          <w:tcPr>
            <w:tcW w:w="392" w:type="dxa"/>
          </w:tcPr>
          <w:p w:rsidR="004E2657" w:rsidRPr="006634AC" w:rsidRDefault="004E2657" w:rsidP="00741B05">
            <w:pPr>
              <w:jc w:val="center"/>
              <w:rPr>
                <w:sz w:val="20"/>
                <w:szCs w:val="20"/>
              </w:rPr>
            </w:pPr>
            <w:r>
              <w:rPr>
                <w:sz w:val="20"/>
                <w:szCs w:val="20"/>
              </w:rPr>
              <w:t xml:space="preserve">         </w:t>
            </w:r>
          </w:p>
        </w:tc>
        <w:tc>
          <w:tcPr>
            <w:tcW w:w="2834" w:type="dxa"/>
          </w:tcPr>
          <w:p w:rsidR="004E2657" w:rsidRPr="006634AC" w:rsidRDefault="004E2657" w:rsidP="00741B05">
            <w:pPr>
              <w:jc w:val="center"/>
              <w:rPr>
                <w:b/>
                <w:sz w:val="20"/>
                <w:szCs w:val="20"/>
              </w:rPr>
            </w:pPr>
            <w:r w:rsidRPr="006634AC">
              <w:rPr>
                <w:b/>
                <w:sz w:val="20"/>
                <w:szCs w:val="20"/>
              </w:rPr>
              <w:t>вторник</w:t>
            </w:r>
          </w:p>
        </w:tc>
        <w:tc>
          <w:tcPr>
            <w:tcW w:w="318" w:type="dxa"/>
          </w:tcPr>
          <w:p w:rsidR="004E2657" w:rsidRPr="006634AC" w:rsidRDefault="004E2657" w:rsidP="00741B05">
            <w:pPr>
              <w:jc w:val="center"/>
              <w:rPr>
                <w:sz w:val="20"/>
                <w:szCs w:val="20"/>
              </w:rPr>
            </w:pPr>
          </w:p>
        </w:tc>
        <w:tc>
          <w:tcPr>
            <w:tcW w:w="2660" w:type="dxa"/>
          </w:tcPr>
          <w:p w:rsidR="004E2657" w:rsidRPr="006634AC" w:rsidRDefault="004E2657" w:rsidP="00741B05">
            <w:pPr>
              <w:jc w:val="center"/>
              <w:rPr>
                <w:b/>
                <w:sz w:val="20"/>
                <w:szCs w:val="20"/>
              </w:rPr>
            </w:pPr>
            <w:r w:rsidRPr="006634AC">
              <w:rPr>
                <w:b/>
                <w:sz w:val="20"/>
                <w:szCs w:val="20"/>
              </w:rPr>
              <w:t>пятница</w:t>
            </w:r>
          </w:p>
        </w:tc>
      </w:tr>
      <w:tr w:rsidR="004E2657" w:rsidRPr="006634AC" w:rsidTr="007C35FF">
        <w:trPr>
          <w:trHeight w:val="1266"/>
        </w:trPr>
        <w:tc>
          <w:tcPr>
            <w:tcW w:w="392" w:type="dxa"/>
          </w:tcPr>
          <w:p w:rsidR="004E2657" w:rsidRPr="006634AC" w:rsidRDefault="004E2657" w:rsidP="00741B05">
            <w:pPr>
              <w:jc w:val="center"/>
              <w:rPr>
                <w:sz w:val="20"/>
                <w:szCs w:val="20"/>
              </w:rPr>
            </w:pPr>
            <w:r w:rsidRPr="006634AC">
              <w:rPr>
                <w:sz w:val="20"/>
                <w:szCs w:val="20"/>
              </w:rPr>
              <w:t>1</w:t>
            </w:r>
          </w:p>
          <w:p w:rsidR="004E2657" w:rsidRPr="006634AC" w:rsidRDefault="004E2657" w:rsidP="00741B05">
            <w:pPr>
              <w:jc w:val="center"/>
              <w:rPr>
                <w:sz w:val="20"/>
                <w:szCs w:val="20"/>
              </w:rPr>
            </w:pPr>
            <w:r w:rsidRPr="006634AC">
              <w:rPr>
                <w:sz w:val="20"/>
                <w:szCs w:val="20"/>
              </w:rPr>
              <w:t>2</w:t>
            </w:r>
          </w:p>
          <w:p w:rsidR="004E2657" w:rsidRPr="006634AC" w:rsidRDefault="004E2657" w:rsidP="00741B05">
            <w:pPr>
              <w:jc w:val="center"/>
              <w:rPr>
                <w:sz w:val="20"/>
                <w:szCs w:val="20"/>
              </w:rPr>
            </w:pPr>
            <w:r w:rsidRPr="006634AC">
              <w:rPr>
                <w:sz w:val="20"/>
                <w:szCs w:val="20"/>
              </w:rPr>
              <w:t>3</w:t>
            </w:r>
          </w:p>
          <w:p w:rsidR="004E2657" w:rsidRDefault="004E2657" w:rsidP="00741B05">
            <w:pPr>
              <w:jc w:val="center"/>
              <w:rPr>
                <w:sz w:val="20"/>
                <w:szCs w:val="20"/>
              </w:rPr>
            </w:pPr>
            <w:r w:rsidRPr="006634AC">
              <w:rPr>
                <w:sz w:val="20"/>
                <w:szCs w:val="20"/>
              </w:rPr>
              <w:t>4</w:t>
            </w:r>
          </w:p>
          <w:p w:rsidR="004E2657" w:rsidRPr="006634AC" w:rsidRDefault="004E2657" w:rsidP="00741B05">
            <w:pPr>
              <w:jc w:val="center"/>
              <w:rPr>
                <w:sz w:val="20"/>
                <w:szCs w:val="20"/>
              </w:rPr>
            </w:pPr>
            <w:r>
              <w:rPr>
                <w:sz w:val="20"/>
                <w:szCs w:val="20"/>
              </w:rPr>
              <w:t>5</w:t>
            </w:r>
          </w:p>
          <w:p w:rsidR="004E2657" w:rsidRPr="006634AC" w:rsidRDefault="004E2657" w:rsidP="00741B05">
            <w:pPr>
              <w:jc w:val="center"/>
              <w:rPr>
                <w:sz w:val="20"/>
                <w:szCs w:val="20"/>
              </w:rPr>
            </w:pPr>
          </w:p>
        </w:tc>
        <w:tc>
          <w:tcPr>
            <w:tcW w:w="2834" w:type="dxa"/>
          </w:tcPr>
          <w:p w:rsidR="004E2657" w:rsidRDefault="004E2657" w:rsidP="00741B05">
            <w:pPr>
              <w:rPr>
                <w:sz w:val="20"/>
                <w:szCs w:val="20"/>
              </w:rPr>
            </w:pPr>
            <w:r>
              <w:rPr>
                <w:sz w:val="20"/>
                <w:szCs w:val="20"/>
              </w:rPr>
              <w:t>-</w:t>
            </w:r>
          </w:p>
          <w:p w:rsidR="004E2657" w:rsidRDefault="004E2657" w:rsidP="00741B05">
            <w:pPr>
              <w:rPr>
                <w:sz w:val="20"/>
                <w:szCs w:val="20"/>
              </w:rPr>
            </w:pPr>
            <w:r>
              <w:rPr>
                <w:sz w:val="20"/>
                <w:szCs w:val="20"/>
              </w:rPr>
              <w:t>-</w:t>
            </w:r>
          </w:p>
          <w:p w:rsidR="004E2657" w:rsidRDefault="004E2657" w:rsidP="00741B05">
            <w:pPr>
              <w:rPr>
                <w:sz w:val="20"/>
                <w:szCs w:val="20"/>
              </w:rPr>
            </w:pPr>
            <w:r>
              <w:rPr>
                <w:sz w:val="20"/>
                <w:szCs w:val="20"/>
              </w:rPr>
              <w:t>-</w:t>
            </w:r>
          </w:p>
          <w:p w:rsidR="004E2657" w:rsidRDefault="004E2657" w:rsidP="00741B05">
            <w:pPr>
              <w:rPr>
                <w:sz w:val="20"/>
                <w:szCs w:val="20"/>
              </w:rPr>
            </w:pPr>
            <w:r w:rsidRPr="006634AC">
              <w:rPr>
                <w:sz w:val="20"/>
                <w:szCs w:val="20"/>
              </w:rPr>
              <w:t xml:space="preserve">Литературное  чтение                    </w:t>
            </w:r>
          </w:p>
          <w:p w:rsidR="004E2657" w:rsidRPr="006634AC" w:rsidRDefault="004E2657" w:rsidP="00741B05">
            <w:pPr>
              <w:rPr>
                <w:sz w:val="20"/>
                <w:szCs w:val="20"/>
              </w:rPr>
            </w:pPr>
            <w:r>
              <w:rPr>
                <w:sz w:val="20"/>
                <w:szCs w:val="20"/>
              </w:rPr>
              <w:t>Мир природы и человека</w:t>
            </w:r>
          </w:p>
        </w:tc>
        <w:tc>
          <w:tcPr>
            <w:tcW w:w="318" w:type="dxa"/>
          </w:tcPr>
          <w:p w:rsidR="004E2657" w:rsidRPr="006634AC" w:rsidRDefault="004E2657" w:rsidP="00741B05">
            <w:pPr>
              <w:jc w:val="center"/>
              <w:rPr>
                <w:sz w:val="20"/>
                <w:szCs w:val="20"/>
              </w:rPr>
            </w:pPr>
            <w:r w:rsidRPr="006634AC">
              <w:rPr>
                <w:sz w:val="20"/>
                <w:szCs w:val="20"/>
              </w:rPr>
              <w:t>1</w:t>
            </w:r>
          </w:p>
          <w:p w:rsidR="004E2657" w:rsidRPr="006634AC" w:rsidRDefault="004E2657" w:rsidP="00741B05">
            <w:pPr>
              <w:jc w:val="center"/>
              <w:rPr>
                <w:sz w:val="20"/>
                <w:szCs w:val="20"/>
              </w:rPr>
            </w:pPr>
            <w:r w:rsidRPr="006634AC">
              <w:rPr>
                <w:sz w:val="20"/>
                <w:szCs w:val="20"/>
              </w:rPr>
              <w:t>2</w:t>
            </w:r>
          </w:p>
          <w:p w:rsidR="004E2657" w:rsidRPr="006634AC" w:rsidRDefault="004E2657" w:rsidP="00741B05">
            <w:pPr>
              <w:jc w:val="center"/>
              <w:rPr>
                <w:sz w:val="20"/>
                <w:szCs w:val="20"/>
              </w:rPr>
            </w:pPr>
            <w:r w:rsidRPr="006634AC">
              <w:rPr>
                <w:sz w:val="20"/>
                <w:szCs w:val="20"/>
              </w:rPr>
              <w:t>3</w:t>
            </w:r>
          </w:p>
          <w:p w:rsidR="004E2657" w:rsidRPr="006634AC" w:rsidRDefault="004E2657" w:rsidP="00741B05">
            <w:pPr>
              <w:jc w:val="center"/>
              <w:rPr>
                <w:sz w:val="20"/>
                <w:szCs w:val="20"/>
              </w:rPr>
            </w:pPr>
            <w:r w:rsidRPr="006634AC">
              <w:rPr>
                <w:sz w:val="20"/>
                <w:szCs w:val="20"/>
              </w:rPr>
              <w:t>4</w:t>
            </w:r>
          </w:p>
          <w:p w:rsidR="004E2657" w:rsidRPr="006634AC" w:rsidRDefault="004E2657" w:rsidP="00741B05">
            <w:pPr>
              <w:jc w:val="center"/>
              <w:rPr>
                <w:sz w:val="20"/>
                <w:szCs w:val="20"/>
              </w:rPr>
            </w:pPr>
            <w:r>
              <w:rPr>
                <w:sz w:val="20"/>
                <w:szCs w:val="20"/>
              </w:rPr>
              <w:t>5</w:t>
            </w:r>
          </w:p>
          <w:p w:rsidR="004E2657" w:rsidRPr="006634AC" w:rsidRDefault="004E2657" w:rsidP="00741B05">
            <w:pPr>
              <w:jc w:val="center"/>
              <w:rPr>
                <w:sz w:val="20"/>
                <w:szCs w:val="20"/>
              </w:rPr>
            </w:pPr>
          </w:p>
        </w:tc>
        <w:tc>
          <w:tcPr>
            <w:tcW w:w="2660" w:type="dxa"/>
          </w:tcPr>
          <w:p w:rsidR="004E2657" w:rsidRDefault="004E2657" w:rsidP="00741B05">
            <w:pPr>
              <w:rPr>
                <w:sz w:val="20"/>
                <w:szCs w:val="20"/>
              </w:rPr>
            </w:pPr>
            <w:r>
              <w:rPr>
                <w:sz w:val="20"/>
                <w:szCs w:val="20"/>
              </w:rPr>
              <w:t xml:space="preserve"> -</w:t>
            </w:r>
          </w:p>
          <w:p w:rsidR="004E2657" w:rsidRDefault="004E2657" w:rsidP="00741B05">
            <w:pPr>
              <w:rPr>
                <w:sz w:val="20"/>
                <w:szCs w:val="20"/>
              </w:rPr>
            </w:pPr>
            <w:r>
              <w:rPr>
                <w:sz w:val="20"/>
                <w:szCs w:val="20"/>
              </w:rPr>
              <w:t>-</w:t>
            </w:r>
          </w:p>
          <w:p w:rsidR="004E2657" w:rsidRDefault="004E2657" w:rsidP="00741B05">
            <w:pPr>
              <w:rPr>
                <w:sz w:val="20"/>
                <w:szCs w:val="20"/>
              </w:rPr>
            </w:pPr>
            <w:r>
              <w:rPr>
                <w:sz w:val="20"/>
                <w:szCs w:val="20"/>
              </w:rPr>
              <w:t>Русский язык</w:t>
            </w:r>
          </w:p>
          <w:p w:rsidR="004E2657" w:rsidRDefault="004E2657" w:rsidP="00741B05">
            <w:pPr>
              <w:rPr>
                <w:sz w:val="20"/>
                <w:szCs w:val="20"/>
              </w:rPr>
            </w:pPr>
            <w:r w:rsidRPr="006634AC">
              <w:rPr>
                <w:sz w:val="20"/>
                <w:szCs w:val="20"/>
              </w:rPr>
              <w:t>Математика</w:t>
            </w:r>
          </w:p>
          <w:p w:rsidR="004E2657" w:rsidRPr="006634AC" w:rsidRDefault="004E2657" w:rsidP="00741B05">
            <w:pPr>
              <w:rPr>
                <w:sz w:val="20"/>
                <w:szCs w:val="20"/>
              </w:rPr>
            </w:pPr>
            <w:r>
              <w:rPr>
                <w:sz w:val="20"/>
                <w:szCs w:val="20"/>
              </w:rPr>
              <w:t>Физическая культура</w:t>
            </w:r>
          </w:p>
        </w:tc>
      </w:tr>
    </w:tbl>
    <w:p w:rsidR="00CC5CD9" w:rsidRDefault="00CC5CD9" w:rsidP="004E2657">
      <w:pPr>
        <w:rPr>
          <w:rFonts w:ascii="Times New Roman" w:hAnsi="Times New Roman"/>
          <w:color w:val="000000"/>
          <w:sz w:val="28"/>
          <w:szCs w:val="28"/>
          <w:u w:val="single"/>
        </w:rPr>
      </w:pPr>
    </w:p>
    <w:p w:rsidR="006935A2" w:rsidRDefault="006935A2" w:rsidP="006D58DB">
      <w:pPr>
        <w:pStyle w:val="a7"/>
        <w:tabs>
          <w:tab w:val="left" w:pos="284"/>
        </w:tabs>
        <w:spacing w:line="360" w:lineRule="auto"/>
        <w:jc w:val="both"/>
        <w:rPr>
          <w:rFonts w:ascii="Times New Roman" w:hAnsi="Times New Roman"/>
          <w:sz w:val="28"/>
          <w:szCs w:val="28"/>
        </w:rPr>
      </w:pPr>
    </w:p>
    <w:p w:rsidR="006935A2" w:rsidRDefault="006935A2" w:rsidP="006D58DB">
      <w:pPr>
        <w:pStyle w:val="a7"/>
        <w:tabs>
          <w:tab w:val="left" w:pos="284"/>
        </w:tabs>
        <w:spacing w:line="360" w:lineRule="auto"/>
        <w:jc w:val="both"/>
        <w:rPr>
          <w:rFonts w:ascii="Times New Roman" w:hAnsi="Times New Roman"/>
          <w:sz w:val="28"/>
          <w:szCs w:val="28"/>
        </w:rPr>
      </w:pPr>
    </w:p>
    <w:p w:rsidR="006D58DB" w:rsidRDefault="006D58DB" w:rsidP="007C35FF">
      <w:pPr>
        <w:pStyle w:val="a7"/>
        <w:tabs>
          <w:tab w:val="left" w:pos="284"/>
        </w:tabs>
        <w:spacing w:line="360" w:lineRule="auto"/>
        <w:jc w:val="center"/>
        <w:rPr>
          <w:rFonts w:ascii="Times New Roman" w:hAnsi="Times New Roman"/>
          <w:sz w:val="28"/>
          <w:szCs w:val="28"/>
        </w:rPr>
      </w:pPr>
      <w:r>
        <w:rPr>
          <w:rFonts w:ascii="Times New Roman" w:hAnsi="Times New Roman"/>
          <w:sz w:val="28"/>
          <w:szCs w:val="28"/>
        </w:rPr>
        <w:t>5.Содержание образования.</w:t>
      </w:r>
    </w:p>
    <w:p w:rsidR="0095301F" w:rsidRPr="00B14387" w:rsidRDefault="0095301F" w:rsidP="0095301F">
      <w:pPr>
        <w:pStyle w:val="a7"/>
        <w:spacing w:line="276" w:lineRule="auto"/>
        <w:jc w:val="center"/>
        <w:rPr>
          <w:rStyle w:val="25"/>
          <w:rFonts w:eastAsia="Calibri"/>
          <w:b/>
        </w:rPr>
      </w:pPr>
      <w:r w:rsidRPr="00B14387">
        <w:rPr>
          <w:rStyle w:val="25"/>
          <w:rFonts w:eastAsia="Calibri"/>
          <w:b/>
        </w:rPr>
        <w:t>РУССКИЙ ЯЗЫК</w:t>
      </w:r>
    </w:p>
    <w:p w:rsidR="0095301F" w:rsidRPr="00B14387" w:rsidRDefault="0095301F" w:rsidP="0095301F">
      <w:pPr>
        <w:pStyle w:val="a7"/>
        <w:spacing w:line="276" w:lineRule="auto"/>
        <w:jc w:val="center"/>
        <w:rPr>
          <w:rStyle w:val="25"/>
          <w:rFonts w:eastAsia="Calibri"/>
          <w:b/>
        </w:rPr>
      </w:pPr>
      <w:r w:rsidRPr="00B14387">
        <w:rPr>
          <w:rStyle w:val="25"/>
          <w:rFonts w:eastAsia="Calibri"/>
          <w:b/>
        </w:rPr>
        <w:t>ПЛАНИРУЕМЫЕ РЕЗУЛЬТАТЫ</w:t>
      </w:r>
    </w:p>
    <w:p w:rsidR="0095301F" w:rsidRPr="00B14387" w:rsidRDefault="0095301F" w:rsidP="0095301F">
      <w:pPr>
        <w:pStyle w:val="a7"/>
        <w:spacing w:line="276" w:lineRule="auto"/>
        <w:rPr>
          <w:rStyle w:val="25"/>
          <w:rFonts w:eastAsia="Calibri"/>
        </w:rPr>
      </w:pPr>
      <w:r w:rsidRPr="00B14387">
        <w:rPr>
          <w:rStyle w:val="25"/>
          <w:rFonts w:eastAsia="Calibri"/>
          <w:b/>
        </w:rPr>
        <w:t xml:space="preserve">Личностные результаты </w:t>
      </w:r>
    </w:p>
    <w:p w:rsidR="0095301F" w:rsidRPr="00B14387" w:rsidRDefault="0095301F" w:rsidP="0095301F">
      <w:pPr>
        <w:pStyle w:val="a7"/>
        <w:spacing w:line="276" w:lineRule="auto"/>
        <w:rPr>
          <w:rFonts w:ascii="Times New Roman" w:hAnsi="Times New Roman"/>
        </w:rPr>
      </w:pPr>
      <w:r w:rsidRPr="00B14387">
        <w:rPr>
          <w:rStyle w:val="71"/>
          <w:rFonts w:eastAsia="Calibri"/>
        </w:rPr>
        <w:t>проявлять устойчивое внимание к слову как к объекту изучения и использования в речи;</w:t>
      </w:r>
    </w:p>
    <w:p w:rsidR="0095301F" w:rsidRPr="00B14387" w:rsidRDefault="0095301F" w:rsidP="0095301F">
      <w:pPr>
        <w:pStyle w:val="a7"/>
        <w:spacing w:line="276" w:lineRule="auto"/>
        <w:rPr>
          <w:rFonts w:ascii="Times New Roman" w:hAnsi="Times New Roman"/>
        </w:rPr>
      </w:pPr>
      <w:r w:rsidRPr="00B14387">
        <w:rPr>
          <w:rStyle w:val="71"/>
          <w:rFonts w:eastAsia="Calibri"/>
        </w:rPr>
        <w:t>активное проявлять желание придумывать разные предложения с данным словом, распространять предложения, используя приём «постепенного ступенчатого распространения предложения с помощью картинки, вопроса, условного изображения»;</w:t>
      </w:r>
    </w:p>
    <w:p w:rsidR="0095301F" w:rsidRPr="00B14387" w:rsidRDefault="0095301F" w:rsidP="0095301F">
      <w:pPr>
        <w:pStyle w:val="a7"/>
        <w:spacing w:line="276" w:lineRule="auto"/>
        <w:rPr>
          <w:rFonts w:ascii="Times New Roman" w:hAnsi="Times New Roman"/>
        </w:rPr>
      </w:pPr>
      <w:r w:rsidRPr="00B14387">
        <w:rPr>
          <w:rStyle w:val="71"/>
          <w:rFonts w:eastAsia="Calibri"/>
        </w:rPr>
        <w:t>проявлять интерес к речевому материалу дидактических игр;</w:t>
      </w:r>
    </w:p>
    <w:p w:rsidR="0095301F" w:rsidRPr="00B14387" w:rsidRDefault="0095301F" w:rsidP="0095301F">
      <w:pPr>
        <w:pStyle w:val="a7"/>
        <w:spacing w:line="276" w:lineRule="auto"/>
        <w:rPr>
          <w:rFonts w:ascii="Times New Roman" w:hAnsi="Times New Roman"/>
        </w:rPr>
      </w:pPr>
      <w:r w:rsidRPr="00B14387">
        <w:rPr>
          <w:rStyle w:val="71"/>
          <w:rFonts w:eastAsia="Calibri"/>
        </w:rPr>
        <w:t>принимать активное участие в выборе игровых упражнений, данных в «Рабочих тетрадях»,</w:t>
      </w:r>
    </w:p>
    <w:p w:rsidR="0095301F" w:rsidRPr="00B14387" w:rsidRDefault="0095301F" w:rsidP="0095301F">
      <w:pPr>
        <w:pStyle w:val="a7"/>
        <w:spacing w:line="276" w:lineRule="auto"/>
        <w:rPr>
          <w:rFonts w:ascii="Times New Roman" w:hAnsi="Times New Roman"/>
        </w:rPr>
      </w:pPr>
      <w:r w:rsidRPr="00B14387">
        <w:rPr>
          <w:rStyle w:val="71"/>
          <w:rFonts w:eastAsia="Calibri"/>
        </w:rPr>
        <w:t>стремиться расшифровать словарную головоломку;</w:t>
      </w:r>
    </w:p>
    <w:p w:rsidR="0095301F" w:rsidRPr="00B14387" w:rsidRDefault="0095301F" w:rsidP="0095301F">
      <w:pPr>
        <w:pStyle w:val="a7"/>
        <w:spacing w:line="276" w:lineRule="auto"/>
        <w:rPr>
          <w:rFonts w:ascii="Times New Roman" w:hAnsi="Times New Roman"/>
        </w:rPr>
      </w:pPr>
      <w:r w:rsidRPr="00B14387">
        <w:rPr>
          <w:rStyle w:val="71"/>
          <w:rFonts w:eastAsia="Calibri"/>
        </w:rPr>
        <w:t>понимать важность овладения грамотным письмом;</w:t>
      </w:r>
    </w:p>
    <w:p w:rsidR="0095301F" w:rsidRPr="00B14387" w:rsidRDefault="0095301F" w:rsidP="0095301F">
      <w:pPr>
        <w:pStyle w:val="a7"/>
        <w:spacing w:line="276" w:lineRule="auto"/>
        <w:rPr>
          <w:rFonts w:ascii="Times New Roman" w:hAnsi="Times New Roman"/>
        </w:rPr>
      </w:pPr>
      <w:r w:rsidRPr="00B14387">
        <w:rPr>
          <w:rStyle w:val="71"/>
          <w:rFonts w:eastAsia="Calibri"/>
        </w:rPr>
        <w:t>соблюдать формы записи простейшего диалога, правильное интонирование предложения-вопроса и предложения-ответа;</w:t>
      </w:r>
    </w:p>
    <w:p w:rsidR="0095301F" w:rsidRPr="00B14387" w:rsidRDefault="0095301F" w:rsidP="0095301F">
      <w:pPr>
        <w:pStyle w:val="a7"/>
        <w:spacing w:line="276" w:lineRule="auto"/>
        <w:rPr>
          <w:rFonts w:ascii="Times New Roman" w:hAnsi="Times New Roman"/>
        </w:rPr>
      </w:pPr>
      <w:r w:rsidRPr="00B14387">
        <w:rPr>
          <w:rStyle w:val="71"/>
          <w:rFonts w:eastAsia="Calibri"/>
        </w:rPr>
        <w:t>уметь объяснить, чем понравился герой записанного рассказа;</w:t>
      </w:r>
    </w:p>
    <w:p w:rsidR="0095301F" w:rsidRPr="00B14387" w:rsidRDefault="0095301F" w:rsidP="0095301F">
      <w:pPr>
        <w:pStyle w:val="a7"/>
        <w:spacing w:line="276" w:lineRule="auto"/>
        <w:rPr>
          <w:rStyle w:val="71"/>
          <w:rFonts w:eastAsia="Calibri"/>
        </w:rPr>
      </w:pPr>
      <w:proofErr w:type="gramStart"/>
      <w:r w:rsidRPr="00B14387">
        <w:rPr>
          <w:rStyle w:val="71"/>
          <w:rFonts w:eastAsia="Calibri"/>
        </w:rPr>
        <w:t>уметь оценить проделанную на уроке работу (Какое задание было самым интересным?</w:t>
      </w:r>
      <w:proofErr w:type="gramEnd"/>
      <w:r w:rsidRPr="00B14387">
        <w:rPr>
          <w:rStyle w:val="71"/>
          <w:rFonts w:eastAsia="Calibri"/>
        </w:rPr>
        <w:t xml:space="preserve"> Что в нём понравилось? Какое задание оказалось трудным? Как удалось справиться с трудностями? </w:t>
      </w:r>
      <w:proofErr w:type="gramStart"/>
      <w:r w:rsidRPr="00B14387">
        <w:rPr>
          <w:rStyle w:val="71"/>
          <w:rFonts w:eastAsia="Calibri"/>
        </w:rPr>
        <w:t>Кто помог?).</w:t>
      </w:r>
      <w:proofErr w:type="gramEnd"/>
    </w:p>
    <w:p w:rsidR="0095301F" w:rsidRPr="00B14387" w:rsidRDefault="0095301F" w:rsidP="0095301F">
      <w:pPr>
        <w:pStyle w:val="a7"/>
        <w:spacing w:line="276" w:lineRule="auto"/>
        <w:rPr>
          <w:rFonts w:ascii="Times New Roman" w:hAnsi="Times New Roman"/>
          <w:b/>
          <w:color w:val="000000"/>
        </w:rPr>
      </w:pPr>
      <w:r w:rsidRPr="00B14387">
        <w:rPr>
          <w:rFonts w:ascii="Times New Roman" w:hAnsi="Times New Roman"/>
          <w:b/>
          <w:color w:val="000000"/>
        </w:rPr>
        <w:t>Предметные результаты</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u w:val="single"/>
        </w:rPr>
        <w:t>Минимальный уровень:</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различение гласных и согласных звуков и букв; ударных и безударных гласных звуков;</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различение согласных по звонкости-глухости, твердости-мягкости;</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обозначение мягкости и твердости согласных звуков на письме гласными буквами и буквой Ь (после предварительной отработки);</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деление слов на слоги для переноса;</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дифференциация и подбор слов, обозначающих предметы, действия, признаки;</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lastRenderedPageBreak/>
        <w:t>списывание по слогам и целыми словами с рукописного и печатного текста с орфографическим проговариванием;</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запись под диктовку слов и коротких предложений (2-4 слова) с изученными орфограммами;</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составление предложений, восстановление в них нарушенного порядка слов с ориентацией на серию сюжетных картинок;</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выделение из текста предложений на заданную тему;</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участие в обсуждении темы текста и выбора заголовка к нему.</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u w:val="single"/>
        </w:rPr>
        <w:t>Достаточный уровень:</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различение звуков и букв;</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характеристика гласных и согласных звуков с опорой на образец и опорную схему;</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списывание рукописного и печатного текста целыми словами с орфографическим проговариванием;</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запись под диктовку текста, включающего слова с изученными орфограммами (16-25 слов);</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деление текста на предложения;</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выделение темы текста (о чём идет речь), выбор одного заголовка из нескольких, подходящего по смыслу;</w:t>
      </w:r>
    </w:p>
    <w:p w:rsidR="0095301F" w:rsidRPr="00B14387" w:rsidRDefault="0095301F" w:rsidP="0095301F">
      <w:pPr>
        <w:pStyle w:val="a7"/>
        <w:spacing w:line="276" w:lineRule="auto"/>
        <w:rPr>
          <w:rFonts w:ascii="Times New Roman" w:hAnsi="Times New Roman"/>
          <w:color w:val="000000"/>
        </w:rPr>
      </w:pPr>
      <w:r w:rsidRPr="00B14387">
        <w:rPr>
          <w:rFonts w:ascii="Times New Roman" w:hAnsi="Times New Roman"/>
          <w:color w:val="000000"/>
        </w:rPr>
        <w:t>самостоятельная запись 3-4 предложений из составленного текста после его анализа.</w:t>
      </w: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СОДЕРЖАНИЕ</w:t>
      </w:r>
    </w:p>
    <w:p w:rsidR="0095301F" w:rsidRPr="00B14387" w:rsidRDefault="0095301F" w:rsidP="0095301F">
      <w:pPr>
        <w:pStyle w:val="a7"/>
        <w:spacing w:line="276" w:lineRule="auto"/>
        <w:rPr>
          <w:rFonts w:ascii="Times New Roman" w:hAnsi="Times New Roman"/>
          <w:bCs/>
        </w:rPr>
      </w:pPr>
      <w:r w:rsidRPr="00B14387">
        <w:rPr>
          <w:rFonts w:ascii="Times New Roman" w:hAnsi="Times New Roman"/>
          <w:bCs/>
        </w:rPr>
        <w:t>ПОВТОРЕНИЕ</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w:t>
      </w:r>
    </w:p>
    <w:p w:rsidR="0095301F" w:rsidRPr="00B14387" w:rsidRDefault="0095301F" w:rsidP="0095301F">
      <w:pPr>
        <w:pStyle w:val="a7"/>
        <w:spacing w:line="276" w:lineRule="auto"/>
        <w:rPr>
          <w:rFonts w:ascii="Times New Roman" w:hAnsi="Times New Roman"/>
          <w:bCs/>
        </w:rPr>
      </w:pPr>
      <w:r w:rsidRPr="00B14387">
        <w:rPr>
          <w:rFonts w:ascii="Times New Roman" w:hAnsi="Times New Roman"/>
          <w:bCs/>
        </w:rPr>
        <w:t>ЗВУКИ И БУКВЫ</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Звуки гласные и согласные. Слогообразующая роль гласных. Деление слова на слоги. Гласные </w:t>
      </w:r>
      <w:r w:rsidRPr="00B14387">
        <w:rPr>
          <w:rFonts w:ascii="Times New Roman" w:hAnsi="Times New Roman"/>
          <w:bCs/>
        </w:rPr>
        <w:t>и, е, ю, я, э</w:t>
      </w:r>
      <w:r w:rsidRPr="00B14387">
        <w:rPr>
          <w:rFonts w:ascii="Times New Roman" w:hAnsi="Times New Roman"/>
        </w:rPr>
        <w:t xml:space="preserve"> в начале слова и после гласных. Перенос части слова при письме.</w:t>
      </w:r>
      <w:r w:rsidRPr="00B14387">
        <w:rPr>
          <w:rFonts w:ascii="Times New Roman" w:hAnsi="Times New Roman"/>
        </w:rPr>
        <w:br/>
        <w:t>      Ударение. Постановка ударения в двусложных и трехсложных словах. Гласные ударные и безударные.</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Согласные твердые и мягкие. Различение твердых и мягких согласных при обозначении мягкости буквами </w:t>
      </w:r>
      <w:r w:rsidRPr="00B14387">
        <w:rPr>
          <w:rFonts w:ascii="Times New Roman" w:hAnsi="Times New Roman"/>
          <w:bCs/>
        </w:rPr>
        <w:t>и, е, ё, ю, я</w:t>
      </w:r>
      <w:r w:rsidRPr="00B14387">
        <w:rPr>
          <w:rFonts w:ascii="Times New Roman" w:hAnsi="Times New Roman"/>
        </w:rPr>
        <w:t>.</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Обозначение мягкости согласных в конце и середине слова буквой </w:t>
      </w:r>
      <w:r w:rsidRPr="00B14387">
        <w:rPr>
          <w:rFonts w:ascii="Times New Roman" w:hAnsi="Times New Roman"/>
          <w:bCs/>
        </w:rPr>
        <w:t>ь</w:t>
      </w:r>
      <w:r w:rsidRPr="00B14387">
        <w:rPr>
          <w:rFonts w:ascii="Times New Roman" w:hAnsi="Times New Roman"/>
        </w:rPr>
        <w:t>.</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Разделительный </w:t>
      </w:r>
      <w:r w:rsidRPr="00B14387">
        <w:rPr>
          <w:rFonts w:ascii="Times New Roman" w:hAnsi="Times New Roman"/>
          <w:bCs/>
        </w:rPr>
        <w:t xml:space="preserve">ь </w:t>
      </w:r>
      <w:r w:rsidRPr="00B14387">
        <w:rPr>
          <w:rFonts w:ascii="Times New Roman" w:hAnsi="Times New Roman"/>
        </w:rPr>
        <w:t xml:space="preserve">перед гласными </w:t>
      </w:r>
      <w:r w:rsidRPr="00B14387">
        <w:rPr>
          <w:rFonts w:ascii="Times New Roman" w:hAnsi="Times New Roman"/>
          <w:bCs/>
        </w:rPr>
        <w:t>е, ё, я, ю, и</w:t>
      </w:r>
      <w:r w:rsidRPr="00B14387">
        <w:rPr>
          <w:rFonts w:ascii="Times New Roman" w:hAnsi="Times New Roman"/>
        </w:rPr>
        <w:t>.</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Шипящие согласные. Сочетание гласных с шипящими. Правописание </w:t>
      </w:r>
      <w:proofErr w:type="spellStart"/>
      <w:r w:rsidRPr="00B14387">
        <w:rPr>
          <w:rFonts w:ascii="Times New Roman" w:hAnsi="Times New Roman"/>
          <w:bCs/>
        </w:rPr>
        <w:t>жи</w:t>
      </w:r>
      <w:proofErr w:type="spellEnd"/>
      <w:r w:rsidRPr="00B14387">
        <w:rPr>
          <w:rFonts w:ascii="Times New Roman" w:hAnsi="Times New Roman"/>
          <w:bCs/>
        </w:rPr>
        <w:t xml:space="preserve">, ши, </w:t>
      </w:r>
      <w:proofErr w:type="spellStart"/>
      <w:r w:rsidRPr="00B14387">
        <w:rPr>
          <w:rFonts w:ascii="Times New Roman" w:hAnsi="Times New Roman"/>
          <w:bCs/>
        </w:rPr>
        <w:t>ча</w:t>
      </w:r>
      <w:proofErr w:type="spellEnd"/>
      <w:r w:rsidRPr="00B14387">
        <w:rPr>
          <w:rFonts w:ascii="Times New Roman" w:hAnsi="Times New Roman"/>
          <w:bCs/>
        </w:rPr>
        <w:t xml:space="preserve">, ща, </w:t>
      </w:r>
      <w:proofErr w:type="gramStart"/>
      <w:r w:rsidRPr="00B14387">
        <w:rPr>
          <w:rFonts w:ascii="Times New Roman" w:hAnsi="Times New Roman"/>
          <w:bCs/>
        </w:rPr>
        <w:t>чу</w:t>
      </w:r>
      <w:proofErr w:type="gramEnd"/>
      <w:r w:rsidRPr="00B14387">
        <w:rPr>
          <w:rFonts w:ascii="Times New Roman" w:hAnsi="Times New Roman"/>
          <w:bCs/>
        </w:rPr>
        <w:t xml:space="preserve">, </w:t>
      </w:r>
      <w:proofErr w:type="spellStart"/>
      <w:r w:rsidRPr="00B14387">
        <w:rPr>
          <w:rFonts w:ascii="Times New Roman" w:hAnsi="Times New Roman"/>
          <w:bCs/>
        </w:rPr>
        <w:t>щу</w:t>
      </w:r>
      <w:proofErr w:type="spellEnd"/>
      <w:r w:rsidRPr="00B14387">
        <w:rPr>
          <w:rFonts w:ascii="Times New Roman" w:hAnsi="Times New Roman"/>
        </w:rPr>
        <w:t>.</w:t>
      </w:r>
    </w:p>
    <w:p w:rsidR="0095301F" w:rsidRPr="00B14387" w:rsidRDefault="0095301F" w:rsidP="0095301F">
      <w:pPr>
        <w:pStyle w:val="a7"/>
        <w:spacing w:line="276" w:lineRule="auto"/>
        <w:rPr>
          <w:rFonts w:ascii="Times New Roman" w:eastAsia="Times New Roman" w:hAnsi="Times New Roman"/>
        </w:rPr>
      </w:pPr>
      <w:r w:rsidRPr="00B14387">
        <w:rPr>
          <w:rFonts w:ascii="Times New Roman" w:hAnsi="Times New Roman"/>
        </w:rPr>
        <w:lastRenderedPageBreak/>
        <w:t>      Парные звонкие и глухие согласные. Написание звонких и глухих согласных на конце слова. Проверка написания путем изменения формы слова (</w:t>
      </w:r>
      <w:r w:rsidRPr="00B14387">
        <w:rPr>
          <w:rFonts w:ascii="Times New Roman" w:hAnsi="Times New Roman"/>
          <w:i/>
          <w:iCs/>
        </w:rPr>
        <w:t>гриб — грибы</w:t>
      </w:r>
      <w:r w:rsidRPr="00B14387">
        <w:rPr>
          <w:rFonts w:ascii="Times New Roman" w:hAnsi="Times New Roman"/>
        </w:rPr>
        <w:t>)</w:t>
      </w:r>
      <w:r w:rsidRPr="00B14387">
        <w:rPr>
          <w:rFonts w:ascii="Times New Roman" w:hAnsi="Times New Roman"/>
          <w:i/>
          <w:iCs/>
        </w:rPr>
        <w:t>.</w:t>
      </w:r>
    </w:p>
    <w:p w:rsidR="0095301F" w:rsidRPr="00B14387" w:rsidRDefault="0095301F" w:rsidP="0095301F">
      <w:pPr>
        <w:pStyle w:val="a7"/>
        <w:spacing w:line="276" w:lineRule="auto"/>
        <w:rPr>
          <w:rFonts w:ascii="Times New Roman" w:hAnsi="Times New Roman"/>
          <w:bCs/>
        </w:rPr>
      </w:pPr>
      <w:r w:rsidRPr="00B14387">
        <w:rPr>
          <w:rFonts w:ascii="Times New Roman" w:hAnsi="Times New Roman"/>
          <w:bCs/>
        </w:rPr>
        <w:t>СЛОВО</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Закрепление знаний о словах, обозначающих названия предметов, умение выделять их в тексте, различать по вопросам </w:t>
      </w:r>
      <w:r w:rsidRPr="00B14387">
        <w:rPr>
          <w:rFonts w:ascii="Times New Roman" w:hAnsi="Times New Roman"/>
          <w:spacing w:val="48"/>
        </w:rPr>
        <w:t>кто</w:t>
      </w:r>
      <w:r w:rsidRPr="00B14387">
        <w:rPr>
          <w:rFonts w:ascii="Times New Roman" w:hAnsi="Times New Roman"/>
        </w:rPr>
        <w:t xml:space="preserve">? </w:t>
      </w:r>
      <w:r w:rsidRPr="00B14387">
        <w:rPr>
          <w:rFonts w:ascii="Times New Roman" w:hAnsi="Times New Roman"/>
          <w:spacing w:val="48"/>
        </w:rPr>
        <w:t>что</w:t>
      </w:r>
      <w:r w:rsidRPr="00B14387">
        <w:rPr>
          <w:rFonts w:ascii="Times New Roman" w:hAnsi="Times New Roman"/>
        </w:rPr>
        <w:t xml:space="preserve">? и правильно употреблять в речи в различных формах в зависимости от связи их с другими словами в предложениях (по вопросам </w:t>
      </w:r>
      <w:r w:rsidRPr="00B14387">
        <w:rPr>
          <w:rFonts w:ascii="Times New Roman" w:hAnsi="Times New Roman"/>
          <w:spacing w:val="48"/>
        </w:rPr>
        <w:t>кого? чего? кому? чему?</w:t>
      </w:r>
      <w:r w:rsidRPr="00B14387">
        <w:rPr>
          <w:rFonts w:ascii="Times New Roman" w:hAnsi="Times New Roman"/>
        </w:rPr>
        <w:t xml:space="preserve"> и др.).</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Расширение круга собственных имен: названия городов, сел, деревень, улиц. Большая буква в этих названиях. Знание своего домашнего адреса, адреса школы.</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Закрепление знаний о словах, обозначающих действия, умения находить их в тексте, различать по вопросам </w:t>
      </w:r>
      <w:r w:rsidRPr="00B14387">
        <w:rPr>
          <w:rFonts w:ascii="Times New Roman" w:hAnsi="Times New Roman"/>
          <w:spacing w:val="48"/>
        </w:rPr>
        <w:t>что делает? что делал? что сделал? что будет делать? что сделает</w:t>
      </w:r>
      <w:proofErr w:type="gramStart"/>
      <w:r w:rsidRPr="00B14387">
        <w:rPr>
          <w:rFonts w:ascii="Times New Roman" w:hAnsi="Times New Roman"/>
          <w:spacing w:val="48"/>
        </w:rPr>
        <w:t>?</w:t>
      </w:r>
      <w:r w:rsidRPr="00B14387">
        <w:rPr>
          <w:rFonts w:ascii="Times New Roman" w:hAnsi="Times New Roman"/>
        </w:rPr>
        <w:t xml:space="preserve">, </w:t>
      </w:r>
      <w:proofErr w:type="gramEnd"/>
      <w:r w:rsidRPr="00B14387">
        <w:rPr>
          <w:rFonts w:ascii="Times New Roman" w:hAnsi="Times New Roman"/>
        </w:rPr>
        <w:t>правильно согласовывать их в речи со словами, обозначающими предметы.</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Подбор к данному предмету ряда действий и определение предмета по ряду действий.</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Слова, обозначающие признаки (качества) предметов:</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называние признака (качества) данного предмета по вопросам </w:t>
      </w:r>
      <w:proofErr w:type="gramStart"/>
      <w:r w:rsidRPr="00B14387">
        <w:rPr>
          <w:rFonts w:ascii="Times New Roman" w:hAnsi="Times New Roman"/>
          <w:spacing w:val="48"/>
        </w:rPr>
        <w:t>какой</w:t>
      </w:r>
      <w:proofErr w:type="gramEnd"/>
      <w:r w:rsidRPr="00B14387">
        <w:rPr>
          <w:rFonts w:ascii="Times New Roman" w:hAnsi="Times New Roman"/>
          <w:spacing w:val="48"/>
        </w:rPr>
        <w:t>? какая? какое? какие?</w:t>
      </w:r>
      <w:r w:rsidRPr="00B14387">
        <w:rPr>
          <w:rFonts w:ascii="Times New Roman" w:hAnsi="Times New Roman"/>
        </w:rPr>
        <w:t>;</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нахождение слов, обозначающих признаки (качества), в тексте и правильное отнесение их к словам, обозначающим предметы;</w:t>
      </w:r>
    </w:p>
    <w:p w:rsidR="0095301F" w:rsidRPr="00B14387" w:rsidRDefault="0095301F" w:rsidP="0095301F">
      <w:pPr>
        <w:pStyle w:val="a7"/>
        <w:spacing w:line="276" w:lineRule="auto"/>
        <w:rPr>
          <w:rFonts w:ascii="Times New Roman" w:hAnsi="Times New Roman"/>
          <w:i/>
          <w:iCs/>
        </w:rPr>
      </w:pPr>
      <w:r w:rsidRPr="00B14387">
        <w:rPr>
          <w:rFonts w:ascii="Times New Roman" w:hAnsi="Times New Roman"/>
        </w:rPr>
        <w:t>      подбор и называние ряда признаков (качеств) данного предмета и определение предмета по ряду признаков (качеств), сравнение двух предметов по их качествам (</w:t>
      </w:r>
      <w:r w:rsidRPr="00B14387">
        <w:rPr>
          <w:rFonts w:ascii="Times New Roman" w:hAnsi="Times New Roman"/>
          <w:i/>
          <w:iCs/>
        </w:rPr>
        <w:t xml:space="preserve">снег белый, </w:t>
      </w:r>
      <w:r w:rsidRPr="00B14387">
        <w:rPr>
          <w:rFonts w:ascii="Times New Roman" w:hAnsi="Times New Roman"/>
        </w:rPr>
        <w:t xml:space="preserve">а </w:t>
      </w:r>
      <w:r w:rsidRPr="00B14387">
        <w:rPr>
          <w:rFonts w:ascii="Times New Roman" w:hAnsi="Times New Roman"/>
          <w:i/>
          <w:iCs/>
        </w:rPr>
        <w:t>уголь черный</w:t>
      </w:r>
      <w:r w:rsidRPr="00B14387">
        <w:rPr>
          <w:rFonts w:ascii="Times New Roman" w:hAnsi="Times New Roman"/>
        </w:rPr>
        <w:t>;</w:t>
      </w:r>
      <w:r w:rsidRPr="00B14387">
        <w:rPr>
          <w:rFonts w:ascii="Times New Roman" w:hAnsi="Times New Roman"/>
          <w:i/>
          <w:iCs/>
        </w:rPr>
        <w:t xml:space="preserve"> камень твердый, </w:t>
      </w:r>
      <w:r w:rsidRPr="00B14387">
        <w:rPr>
          <w:rFonts w:ascii="Times New Roman" w:hAnsi="Times New Roman"/>
        </w:rPr>
        <w:t xml:space="preserve">а </w:t>
      </w:r>
      <w:r w:rsidRPr="00B14387">
        <w:rPr>
          <w:rFonts w:ascii="Times New Roman" w:hAnsi="Times New Roman"/>
          <w:i/>
          <w:iCs/>
        </w:rPr>
        <w:t>вата мягкая</w:t>
      </w:r>
      <w:r w:rsidRPr="00B14387">
        <w:rPr>
          <w:rFonts w:ascii="Times New Roman" w:hAnsi="Times New Roman"/>
        </w:rPr>
        <w:t>)</w:t>
      </w:r>
      <w:r w:rsidRPr="00B14387">
        <w:rPr>
          <w:rFonts w:ascii="Times New Roman" w:hAnsi="Times New Roman"/>
          <w:i/>
          <w:iCs/>
        </w:rPr>
        <w:t>;</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согласование слов, обозначающих признаки, со словами, обозначающими предметы.</w:t>
      </w:r>
      <w:r w:rsidRPr="00B14387">
        <w:rPr>
          <w:rFonts w:ascii="Times New Roman" w:hAnsi="Times New Roman"/>
        </w:rPr>
        <w:br/>
        <w:t xml:space="preserve">      Предлог. Умение находить предлоги </w:t>
      </w:r>
      <w:proofErr w:type="gramStart"/>
      <w:r w:rsidRPr="00B14387">
        <w:rPr>
          <w:rFonts w:ascii="Times New Roman" w:hAnsi="Times New Roman"/>
          <w:bCs/>
        </w:rPr>
        <w:t>к</w:t>
      </w:r>
      <w:proofErr w:type="gramEnd"/>
      <w:r w:rsidRPr="00B14387">
        <w:rPr>
          <w:rFonts w:ascii="Times New Roman" w:hAnsi="Times New Roman"/>
          <w:bCs/>
        </w:rPr>
        <w:t xml:space="preserve">, от, под, над, о </w:t>
      </w:r>
      <w:r w:rsidRPr="00B14387">
        <w:rPr>
          <w:rFonts w:ascii="Times New Roman" w:hAnsi="Times New Roman"/>
        </w:rPr>
        <w:t>(</w:t>
      </w:r>
      <w:r w:rsidRPr="00B14387">
        <w:rPr>
          <w:rFonts w:ascii="Times New Roman" w:hAnsi="Times New Roman"/>
          <w:bCs/>
        </w:rPr>
        <w:t>об</w:t>
      </w:r>
      <w:r w:rsidRPr="00B14387">
        <w:rPr>
          <w:rFonts w:ascii="Times New Roman" w:hAnsi="Times New Roman"/>
        </w:rPr>
        <w:t>) и писать их раздельно со словами (с помощью учителя).</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Разделительный </w:t>
      </w:r>
      <w:r w:rsidRPr="00B14387">
        <w:rPr>
          <w:rFonts w:ascii="Times New Roman" w:hAnsi="Times New Roman"/>
          <w:bCs/>
        </w:rPr>
        <w:t>ъ</w:t>
      </w:r>
      <w:r w:rsidRPr="00B14387">
        <w:rPr>
          <w:rFonts w:ascii="Times New Roman" w:hAnsi="Times New Roman"/>
        </w:rPr>
        <w:t>.</w:t>
      </w:r>
    </w:p>
    <w:p w:rsidR="0095301F" w:rsidRPr="00B14387" w:rsidRDefault="0095301F" w:rsidP="0095301F">
      <w:pPr>
        <w:pStyle w:val="a7"/>
        <w:spacing w:line="276" w:lineRule="auto"/>
        <w:rPr>
          <w:rFonts w:ascii="Times New Roman" w:eastAsia="Times New Roman" w:hAnsi="Times New Roman"/>
        </w:rPr>
      </w:pPr>
      <w:r w:rsidRPr="00B14387">
        <w:rPr>
          <w:rFonts w:ascii="Times New Roman" w:hAnsi="Times New Roman"/>
        </w:rPr>
        <w:t>      Правописание слов с непроверяемыми написаниями в корне; умение пользоваться словарем, данным в учебнике.</w:t>
      </w:r>
    </w:p>
    <w:p w:rsidR="0095301F" w:rsidRPr="00B14387" w:rsidRDefault="0095301F" w:rsidP="0095301F">
      <w:pPr>
        <w:pStyle w:val="a7"/>
        <w:spacing w:line="276" w:lineRule="auto"/>
        <w:rPr>
          <w:rFonts w:ascii="Times New Roman" w:hAnsi="Times New Roman"/>
          <w:bCs/>
        </w:rPr>
      </w:pPr>
      <w:r w:rsidRPr="00B14387">
        <w:rPr>
          <w:rFonts w:ascii="Times New Roman" w:hAnsi="Times New Roman"/>
          <w:bCs/>
        </w:rPr>
        <w:t>ПРЕДЛОЖЕНИЕ</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Практическое знакомство с построением простого предложения. Составление предложений с употреблением винительного падежа (вижу </w:t>
      </w:r>
      <w:r w:rsidRPr="00B14387">
        <w:rPr>
          <w:rFonts w:ascii="Times New Roman" w:hAnsi="Times New Roman"/>
          <w:spacing w:val="48"/>
        </w:rPr>
        <w:t>кого</w:t>
      </w:r>
      <w:r w:rsidRPr="00B14387">
        <w:rPr>
          <w:rFonts w:ascii="Times New Roman" w:hAnsi="Times New Roman"/>
        </w:rPr>
        <w:t xml:space="preserve">? или </w:t>
      </w:r>
      <w:r w:rsidRPr="00B14387">
        <w:rPr>
          <w:rFonts w:ascii="Times New Roman" w:hAnsi="Times New Roman"/>
          <w:spacing w:val="48"/>
        </w:rPr>
        <w:t>что</w:t>
      </w:r>
      <w:r w:rsidRPr="00B14387">
        <w:rPr>
          <w:rFonts w:ascii="Times New Roman" w:hAnsi="Times New Roman"/>
        </w:rPr>
        <w:t>?), родительного падежа (</w:t>
      </w:r>
      <w:r w:rsidRPr="00B14387">
        <w:rPr>
          <w:rFonts w:ascii="Times New Roman" w:hAnsi="Times New Roman"/>
          <w:spacing w:val="48"/>
        </w:rPr>
        <w:t>кого</w:t>
      </w:r>
      <w:r w:rsidRPr="00B14387">
        <w:rPr>
          <w:rFonts w:ascii="Times New Roman" w:hAnsi="Times New Roman"/>
        </w:rPr>
        <w:t xml:space="preserve">? или </w:t>
      </w:r>
      <w:r w:rsidRPr="00B14387">
        <w:rPr>
          <w:rFonts w:ascii="Times New Roman" w:hAnsi="Times New Roman"/>
          <w:spacing w:val="48"/>
        </w:rPr>
        <w:t>чего</w:t>
      </w:r>
      <w:r w:rsidRPr="00B14387">
        <w:rPr>
          <w:rFonts w:ascii="Times New Roman" w:hAnsi="Times New Roman"/>
        </w:rPr>
        <w:t xml:space="preserve">? нет у </w:t>
      </w:r>
      <w:r w:rsidRPr="00B14387">
        <w:rPr>
          <w:rFonts w:ascii="Times New Roman" w:hAnsi="Times New Roman"/>
          <w:spacing w:val="48"/>
        </w:rPr>
        <w:t>кого</w:t>
      </w:r>
      <w:r w:rsidRPr="00B14387">
        <w:rPr>
          <w:rFonts w:ascii="Times New Roman" w:hAnsi="Times New Roman"/>
        </w:rPr>
        <w:t>?), дательного падежа (</w:t>
      </w:r>
      <w:r w:rsidRPr="00B14387">
        <w:rPr>
          <w:rFonts w:ascii="Times New Roman" w:hAnsi="Times New Roman"/>
          <w:spacing w:val="48"/>
        </w:rPr>
        <w:t>кому? чему?</w:t>
      </w:r>
      <w:r w:rsidRPr="00B14387">
        <w:rPr>
          <w:rFonts w:ascii="Times New Roman" w:hAnsi="Times New Roman"/>
        </w:rPr>
        <w:t>), предложного падежа (</w:t>
      </w:r>
      <w:r w:rsidRPr="00B14387">
        <w:rPr>
          <w:rFonts w:ascii="Times New Roman" w:hAnsi="Times New Roman"/>
          <w:spacing w:val="48"/>
        </w:rPr>
        <w:t>где</w:t>
      </w:r>
      <w:r w:rsidRPr="00B14387">
        <w:rPr>
          <w:rFonts w:ascii="Times New Roman" w:hAnsi="Times New Roman"/>
        </w:rPr>
        <w:t>? с предлогами</w:t>
      </w:r>
      <w:r w:rsidRPr="00B14387">
        <w:rPr>
          <w:rFonts w:ascii="Times New Roman" w:hAnsi="Times New Roman"/>
          <w:bCs/>
        </w:rPr>
        <w:t xml:space="preserve"> в </w:t>
      </w:r>
      <w:r w:rsidRPr="00B14387">
        <w:rPr>
          <w:rFonts w:ascii="Times New Roman" w:hAnsi="Times New Roman"/>
        </w:rPr>
        <w:t xml:space="preserve">и </w:t>
      </w:r>
      <w:r w:rsidRPr="00B14387">
        <w:rPr>
          <w:rFonts w:ascii="Times New Roman" w:hAnsi="Times New Roman"/>
          <w:bCs/>
        </w:rPr>
        <w:t>на</w:t>
      </w:r>
      <w:r w:rsidRPr="00B14387">
        <w:rPr>
          <w:rFonts w:ascii="Times New Roman" w:hAnsi="Times New Roman"/>
        </w:rPr>
        <w:t xml:space="preserve">, </w:t>
      </w:r>
      <w:r w:rsidRPr="00B14387">
        <w:rPr>
          <w:rFonts w:ascii="Times New Roman" w:hAnsi="Times New Roman"/>
          <w:spacing w:val="48"/>
        </w:rPr>
        <w:t xml:space="preserve">о </w:t>
      </w:r>
      <w:proofErr w:type="spellStart"/>
      <w:r w:rsidRPr="00B14387">
        <w:rPr>
          <w:rFonts w:ascii="Times New Roman" w:hAnsi="Times New Roman"/>
          <w:spacing w:val="48"/>
        </w:rPr>
        <w:t>ком</w:t>
      </w:r>
      <w:proofErr w:type="gramStart"/>
      <w:r w:rsidRPr="00B14387">
        <w:rPr>
          <w:rFonts w:ascii="Times New Roman" w:hAnsi="Times New Roman"/>
          <w:spacing w:val="48"/>
        </w:rPr>
        <w:t>?о</w:t>
      </w:r>
      <w:proofErr w:type="spellEnd"/>
      <w:proofErr w:type="gramEnd"/>
      <w:r w:rsidRPr="00B14387">
        <w:rPr>
          <w:rFonts w:ascii="Times New Roman" w:hAnsi="Times New Roman"/>
          <w:spacing w:val="48"/>
        </w:rPr>
        <w:t xml:space="preserve"> чем?</w:t>
      </w:r>
      <w:r w:rsidRPr="00B14387">
        <w:rPr>
          <w:rFonts w:ascii="Times New Roman" w:hAnsi="Times New Roman"/>
        </w:rPr>
        <w:t xml:space="preserve">), творительного падежа </w:t>
      </w:r>
      <w:r w:rsidRPr="00B14387">
        <w:rPr>
          <w:rFonts w:ascii="Times New Roman" w:hAnsi="Times New Roman"/>
          <w:spacing w:val="48"/>
        </w:rPr>
        <w:t>(кем? чем?</w:t>
      </w:r>
      <w:r w:rsidRPr="00B14387">
        <w:rPr>
          <w:rFonts w:ascii="Times New Roman" w:hAnsi="Times New Roman"/>
        </w:rPr>
        <w:t>).</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Выделение в тексте или составление предложений на заданную учителем тему.</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Умение закончить предложение или дополнить его по одному-двум вопросам.</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Составление предложений из слов, данных в начальной форме (</w:t>
      </w:r>
      <w:r w:rsidRPr="00B14387">
        <w:rPr>
          <w:rFonts w:ascii="Times New Roman" w:hAnsi="Times New Roman"/>
          <w:i/>
          <w:iCs/>
        </w:rPr>
        <w:t>столяр, строгать, доска</w:t>
      </w:r>
      <w:r w:rsidRPr="00B14387">
        <w:rPr>
          <w:rFonts w:ascii="Times New Roman" w:hAnsi="Times New Roman"/>
        </w:rPr>
        <w:t>)</w:t>
      </w:r>
      <w:r w:rsidRPr="00B14387">
        <w:rPr>
          <w:rFonts w:ascii="Times New Roman" w:hAnsi="Times New Roman"/>
          <w:i/>
          <w:iCs/>
        </w:rPr>
        <w:t>.</w:t>
      </w:r>
      <w:r w:rsidRPr="00B14387">
        <w:rPr>
          <w:rFonts w:ascii="Times New Roman" w:hAnsi="Times New Roman"/>
        </w:rPr>
        <w:br/>
        <w:t>      Умение ответить на заданный вопрос, пользуясь словами этого вопроса, и записать ответ.</w:t>
      </w:r>
    </w:p>
    <w:p w:rsidR="0095301F" w:rsidRPr="00B14387" w:rsidRDefault="0095301F" w:rsidP="0095301F">
      <w:pPr>
        <w:pStyle w:val="a7"/>
        <w:spacing w:line="276" w:lineRule="auto"/>
        <w:rPr>
          <w:rFonts w:ascii="Times New Roman" w:hAnsi="Times New Roman"/>
          <w:bCs/>
        </w:rPr>
      </w:pPr>
      <w:r w:rsidRPr="00B14387">
        <w:rPr>
          <w:rFonts w:ascii="Times New Roman" w:hAnsi="Times New Roman"/>
          <w:bCs/>
        </w:rPr>
        <w:t>СВЯЗНАЯ ПИСЬМЕННАЯ РЕЧЬ</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Умение восстанавливать несложный деформированный текст по картинкам.</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Последовательное расположение данных учителем предложений по смыслу (в более легких случаях — самостоятельно).</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Коллективные ответы на вопросы по картинке, по теме, данной учителем.</w:t>
      </w:r>
    </w:p>
    <w:p w:rsidR="0095301F" w:rsidRPr="00B14387" w:rsidRDefault="0095301F" w:rsidP="0095301F">
      <w:pPr>
        <w:pStyle w:val="a7"/>
        <w:spacing w:line="276" w:lineRule="auto"/>
        <w:rPr>
          <w:rFonts w:ascii="Times New Roman" w:hAnsi="Times New Roman"/>
          <w:bCs/>
        </w:rPr>
      </w:pPr>
      <w:r w:rsidRPr="00B14387">
        <w:rPr>
          <w:rFonts w:ascii="Times New Roman" w:hAnsi="Times New Roman"/>
          <w:bCs/>
        </w:rPr>
        <w:lastRenderedPageBreak/>
        <w:t>ПИСЬМО И ЧИСТОПИСАНИЕ</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Выработка навыка правильного письма и списывания с постепенным ускорением темпа письма.</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Четкое и графически правильное написание строчных букв и их соединений:</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Выполнение письменных упражнений по учебнику в соответствии с заданием.</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Списывание сплошного и печатного текста целыми словами и словосочетаниями.</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Списывание слов и предложений со вставкой в них пропущенных букв или слов.</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Выборочное списывание по указанию учителя.</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Письмо под диктовку предложений с соблюдением изученных правил правописания.</w:t>
      </w:r>
    </w:p>
    <w:p w:rsidR="0095301F" w:rsidRPr="00B14387" w:rsidRDefault="0095301F" w:rsidP="0095301F">
      <w:pPr>
        <w:pStyle w:val="a7"/>
        <w:spacing w:line="276" w:lineRule="auto"/>
        <w:rPr>
          <w:rFonts w:ascii="Times New Roman" w:eastAsia="Times New Roman" w:hAnsi="Times New Roman"/>
        </w:rPr>
      </w:pPr>
      <w:r w:rsidRPr="00B14387">
        <w:rPr>
          <w:rFonts w:ascii="Times New Roman" w:hAnsi="Times New Roman"/>
        </w:rPr>
        <w:t>      Восстановление нарушенного порядка слов в предложении.</w:t>
      </w:r>
    </w:p>
    <w:p w:rsidR="0095301F" w:rsidRPr="00B14387" w:rsidRDefault="0095301F" w:rsidP="0095301F">
      <w:pPr>
        <w:pStyle w:val="a7"/>
        <w:spacing w:line="276" w:lineRule="auto"/>
        <w:rPr>
          <w:rFonts w:ascii="Times New Roman" w:hAnsi="Times New Roman"/>
          <w:bCs/>
        </w:rPr>
      </w:pPr>
      <w:r w:rsidRPr="00B14387">
        <w:rPr>
          <w:rFonts w:ascii="Times New Roman" w:hAnsi="Times New Roman"/>
          <w:bCs/>
        </w:rPr>
        <w:t>УСТНАЯ РЕЧЬ</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      Правильное составление простых распространенных предложений и сложных с союзом </w:t>
      </w:r>
      <w:r w:rsidRPr="00B14387">
        <w:rPr>
          <w:rFonts w:ascii="Times New Roman" w:hAnsi="Times New Roman"/>
          <w:bCs/>
        </w:rPr>
        <w:t>и</w:t>
      </w:r>
      <w:r w:rsidRPr="00B14387">
        <w:rPr>
          <w:rFonts w:ascii="Times New Roman" w:hAnsi="Times New Roman"/>
        </w:rPr>
        <w:t>.</w:t>
      </w: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ТЕМАТИЧЕСКОЕ ПЛАНИРОВАНИЕ</w:t>
      </w:r>
    </w:p>
    <w:tbl>
      <w:tblPr>
        <w:tblpPr w:leftFromText="180" w:rightFromText="180" w:vertAnchor="page" w:horzAnchor="margin" w:tblpY="1853"/>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404"/>
        <w:gridCol w:w="707"/>
        <w:gridCol w:w="9498"/>
      </w:tblGrid>
      <w:tr w:rsidR="0095301F" w:rsidRPr="00B14387" w:rsidTr="00741B05">
        <w:trPr>
          <w:trHeight w:val="398"/>
        </w:trPr>
        <w:tc>
          <w:tcPr>
            <w:tcW w:w="533" w:type="dxa"/>
            <w:vMerge w:val="restart"/>
            <w:tcBorders>
              <w:top w:val="single" w:sz="4" w:space="0" w:color="auto"/>
              <w:left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val="en-US" w:bidi="en-US"/>
              </w:rPr>
            </w:pPr>
            <w:proofErr w:type="gramStart"/>
            <w:r w:rsidRPr="00B14387">
              <w:rPr>
                <w:rFonts w:ascii="Times New Roman" w:hAnsi="Times New Roman"/>
                <w:b/>
              </w:rPr>
              <w:lastRenderedPageBreak/>
              <w:t>п</w:t>
            </w:r>
            <w:proofErr w:type="gramEnd"/>
            <w:r w:rsidRPr="00B14387">
              <w:rPr>
                <w:rFonts w:ascii="Times New Roman" w:hAnsi="Times New Roman"/>
                <w:b/>
              </w:rPr>
              <w:t>/п</w:t>
            </w:r>
          </w:p>
        </w:tc>
        <w:tc>
          <w:tcPr>
            <w:tcW w:w="3404" w:type="dxa"/>
            <w:vMerge w:val="restart"/>
            <w:tcBorders>
              <w:top w:val="single" w:sz="4" w:space="0" w:color="auto"/>
              <w:left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val="en-US" w:bidi="en-US"/>
              </w:rPr>
            </w:pPr>
            <w:r w:rsidRPr="00B14387">
              <w:rPr>
                <w:rFonts w:ascii="Times New Roman" w:hAnsi="Times New Roman"/>
                <w:b/>
              </w:rPr>
              <w:t>Тема урока</w:t>
            </w:r>
          </w:p>
        </w:tc>
        <w:tc>
          <w:tcPr>
            <w:tcW w:w="707" w:type="dxa"/>
            <w:vMerge w:val="restart"/>
            <w:tcBorders>
              <w:top w:val="single" w:sz="4" w:space="0" w:color="auto"/>
              <w:left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bidi="en-US"/>
              </w:rPr>
            </w:pPr>
            <w:r w:rsidRPr="00B14387">
              <w:rPr>
                <w:rFonts w:ascii="Times New Roman" w:hAnsi="Times New Roman"/>
                <w:b/>
              </w:rPr>
              <w:t xml:space="preserve">Кол-во часов </w:t>
            </w:r>
          </w:p>
        </w:tc>
        <w:tc>
          <w:tcPr>
            <w:tcW w:w="9498" w:type="dxa"/>
            <w:vMerge w:val="restart"/>
            <w:tcBorders>
              <w:top w:val="single" w:sz="4" w:space="0" w:color="auto"/>
              <w:left w:val="single" w:sz="4" w:space="0" w:color="auto"/>
              <w:right w:val="single" w:sz="4" w:space="0" w:color="auto"/>
            </w:tcBorders>
          </w:tcPr>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lang w:bidi="en-US"/>
              </w:rPr>
              <w:cr/>
            </w:r>
            <w:r w:rsidRPr="00B14387">
              <w:rPr>
                <w:rStyle w:val="71"/>
                <w:rFonts w:eastAsia="Calibri"/>
                <w:b/>
              </w:rPr>
              <w:t xml:space="preserve"> </w:t>
            </w:r>
            <w:r w:rsidRPr="00B14387">
              <w:rPr>
                <w:rStyle w:val="af7"/>
                <w:rFonts w:eastAsia="Verdana"/>
              </w:rPr>
              <w:t>Виды  деятельности учащихся</w:t>
            </w:r>
            <w:r w:rsidRPr="00B14387">
              <w:rPr>
                <w:rStyle w:val="71"/>
                <w:rFonts w:eastAsia="Calibri"/>
                <w:b/>
              </w:rPr>
              <w:t xml:space="preserve"> </w:t>
            </w:r>
          </w:p>
        </w:tc>
      </w:tr>
      <w:tr w:rsidR="0095301F" w:rsidRPr="00B14387" w:rsidTr="00741B05">
        <w:trPr>
          <w:trHeight w:val="465"/>
        </w:trPr>
        <w:tc>
          <w:tcPr>
            <w:tcW w:w="533" w:type="dxa"/>
            <w:vMerge/>
            <w:tcBorders>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p>
        </w:tc>
        <w:tc>
          <w:tcPr>
            <w:tcW w:w="3404" w:type="dxa"/>
            <w:vMerge/>
            <w:tcBorders>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p>
        </w:tc>
        <w:tc>
          <w:tcPr>
            <w:tcW w:w="707" w:type="dxa"/>
            <w:vMerge/>
            <w:tcBorders>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p>
        </w:tc>
        <w:tc>
          <w:tcPr>
            <w:tcW w:w="9498" w:type="dxa"/>
            <w:vMerge/>
            <w:tcBorders>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p>
        </w:tc>
      </w:tr>
      <w:tr w:rsidR="0095301F" w:rsidRPr="00B14387" w:rsidTr="00741B05">
        <w:trPr>
          <w:trHeight w:val="354"/>
        </w:trPr>
        <w:tc>
          <w:tcPr>
            <w:tcW w:w="14142" w:type="dxa"/>
            <w:gridSpan w:val="4"/>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rPr>
              <w:t>Повторение 4ч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Style w:val="71"/>
                <w:rFonts w:eastAsia="Calibri"/>
              </w:rPr>
            </w:pPr>
            <w:r w:rsidRPr="00B14387">
              <w:rPr>
                <w:rStyle w:val="71"/>
                <w:rFonts w:eastAsia="Calibri"/>
              </w:rPr>
              <w:t>Предложение. Выделение его из текста. Схема предложения.</w:t>
            </w:r>
          </w:p>
        </w:tc>
        <w:tc>
          <w:tcPr>
            <w:tcW w:w="707"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498" w:type="dxa"/>
            <w:vMerge w:val="restart"/>
            <w:tcBorders>
              <w:top w:val="single" w:sz="4" w:space="0" w:color="auto"/>
              <w:left w:val="single" w:sz="4" w:space="0" w:color="auto"/>
              <w:right w:val="single" w:sz="4" w:space="0" w:color="auto"/>
            </w:tcBorders>
          </w:tcPr>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Определять количество предложений в тексте, опираясь на визуально значимые атрибуты: большая буква в первом слове и точка в конце предложения (2-3 коротких предложения).</w:t>
            </w:r>
          </w:p>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 xml:space="preserve">Выделять из текста предложение на заданную тему (о берёзе, о щенке).Уверенно «читать» схему предложения; соотносить схему с </w:t>
            </w:r>
            <w:proofErr w:type="spellStart"/>
            <w:r w:rsidRPr="00B14387">
              <w:rPr>
                <w:rStyle w:val="71"/>
                <w:sz w:val="22"/>
                <w:szCs w:val="22"/>
              </w:rPr>
              <w:t>предложением</w:t>
            </w:r>
            <w:proofErr w:type="gramStart"/>
            <w:r w:rsidRPr="00B14387">
              <w:rPr>
                <w:rStyle w:val="71"/>
                <w:sz w:val="22"/>
                <w:szCs w:val="22"/>
              </w:rPr>
              <w:t>.Р</w:t>
            </w:r>
            <w:proofErr w:type="gramEnd"/>
            <w:r w:rsidRPr="00B14387">
              <w:rPr>
                <w:rStyle w:val="71"/>
                <w:sz w:val="22"/>
                <w:szCs w:val="22"/>
              </w:rPr>
              <w:t>азличать</w:t>
            </w:r>
            <w:proofErr w:type="spellEnd"/>
            <w:r w:rsidRPr="00B14387">
              <w:rPr>
                <w:rStyle w:val="71"/>
                <w:sz w:val="22"/>
                <w:szCs w:val="22"/>
              </w:rPr>
              <w:t xml:space="preserve"> предложения-вопросы и предложения-ответы. Соблюдать правильные интонации при повторном их</w:t>
            </w:r>
            <w:r w:rsidRPr="00B14387">
              <w:rPr>
                <w:rStyle w:val="71"/>
                <w:rFonts w:eastAsia="Calibri"/>
                <w:sz w:val="22"/>
                <w:szCs w:val="22"/>
              </w:rPr>
              <w:t xml:space="preserve"> </w:t>
            </w:r>
            <w:proofErr w:type="spellStart"/>
            <w:r w:rsidRPr="00B14387">
              <w:rPr>
                <w:rStyle w:val="71"/>
                <w:sz w:val="22"/>
                <w:szCs w:val="22"/>
              </w:rPr>
              <w:t>прочтении</w:t>
            </w:r>
            <w:proofErr w:type="gramStart"/>
            <w:r w:rsidRPr="00B14387">
              <w:rPr>
                <w:rStyle w:val="71"/>
                <w:sz w:val="22"/>
                <w:szCs w:val="22"/>
              </w:rPr>
              <w:t>.Р</w:t>
            </w:r>
            <w:proofErr w:type="gramEnd"/>
            <w:r w:rsidRPr="00B14387">
              <w:rPr>
                <w:rStyle w:val="71"/>
                <w:sz w:val="22"/>
                <w:szCs w:val="22"/>
              </w:rPr>
              <w:t>азличать</w:t>
            </w:r>
            <w:proofErr w:type="spellEnd"/>
            <w:r w:rsidRPr="00B14387">
              <w:rPr>
                <w:rStyle w:val="71"/>
                <w:sz w:val="22"/>
                <w:szCs w:val="22"/>
              </w:rPr>
              <w:t xml:space="preserve"> предложение и набор слов, опираясь на наглядность Овладевать умением составлять предложение, пользуясь набором предметных картинок (девочка, парта, ученик).</w:t>
            </w:r>
            <w:r w:rsidRPr="00B14387">
              <w:rPr>
                <w:rStyle w:val="71"/>
                <w:rFonts w:eastAsia="Calibri"/>
                <w:sz w:val="22"/>
                <w:szCs w:val="22"/>
              </w:rPr>
              <w:t>Уметь исправлять нарушенный порядок слов в предложении (слова даны в нужной форме и записаны на отдельных карточках)</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rPr>
            </w:pPr>
            <w:r w:rsidRPr="00B14387">
              <w:rPr>
                <w:rStyle w:val="71"/>
                <w:rFonts w:eastAsia="Calibri"/>
              </w:rPr>
              <w:t>Предложения-вопросы и предложени</w:t>
            </w:r>
            <w:proofErr w:type="gramStart"/>
            <w:r w:rsidRPr="00B14387">
              <w:rPr>
                <w:rStyle w:val="71"/>
                <w:rFonts w:eastAsia="Calibri"/>
              </w:rPr>
              <w:t>я-</w:t>
            </w:r>
            <w:proofErr w:type="gramEnd"/>
            <w:r w:rsidRPr="00B14387">
              <w:rPr>
                <w:rStyle w:val="71"/>
                <w:rFonts w:eastAsia="Calibri"/>
              </w:rPr>
              <w:t xml:space="preserve"> ответы.</w:t>
            </w:r>
            <w:r w:rsidRPr="00B14387">
              <w:rPr>
                <w:rStyle w:val="125pt0pt"/>
                <w:rFonts w:eastAsia="Calibri"/>
                <w:sz w:val="22"/>
                <w:szCs w:val="22"/>
              </w:rPr>
              <w:t xml:space="preserve"> </w:t>
            </w:r>
            <w:r w:rsidRPr="00B14387">
              <w:rPr>
                <w:rStyle w:val="71"/>
                <w:rFonts w:eastAsia="Calibri"/>
              </w:rPr>
              <w:t>Завершение начатого предложения.</w:t>
            </w:r>
          </w:p>
        </w:tc>
        <w:tc>
          <w:tcPr>
            <w:tcW w:w="707"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Различение набора слов и предложения.</w:t>
            </w:r>
            <w:r w:rsidRPr="00B14387">
              <w:rPr>
                <w:rStyle w:val="125pt0pt"/>
                <w:rFonts w:eastAsia="Calibri"/>
                <w:sz w:val="22"/>
                <w:szCs w:val="22"/>
              </w:rPr>
              <w:t xml:space="preserve"> </w:t>
            </w:r>
          </w:p>
        </w:tc>
        <w:tc>
          <w:tcPr>
            <w:tcW w:w="707"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Порядок слов в предложении.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rPr>
              <w:t>Звуки и бу6квы 31ч</w:t>
            </w:r>
          </w:p>
        </w:tc>
      </w:tr>
      <w:tr w:rsidR="0095301F" w:rsidRPr="00B14387" w:rsidTr="00741B05">
        <w:trPr>
          <w:trHeight w:val="273"/>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Знакомство с алфавитом</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val="restart"/>
            <w:tcBorders>
              <w:top w:val="single" w:sz="4" w:space="0" w:color="auto"/>
              <w:left w:val="single" w:sz="4" w:space="0" w:color="auto"/>
              <w:right w:val="single" w:sz="4" w:space="0" w:color="auto"/>
            </w:tcBorders>
          </w:tcPr>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 xml:space="preserve">Познакомиться с орфографическим словарём; научиться находить в нём нужную букву, ориентируясь на её место в алфавите (в начале, в середине, ближе к концу, между какими буквами находится).Различать на слух гласные и согласные звуки, уметь их </w:t>
            </w:r>
            <w:proofErr w:type="spellStart"/>
            <w:r w:rsidRPr="00B14387">
              <w:rPr>
                <w:rStyle w:val="71"/>
                <w:sz w:val="22"/>
                <w:szCs w:val="22"/>
              </w:rPr>
              <w:t>перечислить</w:t>
            </w:r>
            <w:proofErr w:type="gramStart"/>
            <w:r w:rsidRPr="00B14387">
              <w:rPr>
                <w:rStyle w:val="71"/>
                <w:sz w:val="22"/>
                <w:szCs w:val="22"/>
              </w:rPr>
              <w:t>.С</w:t>
            </w:r>
            <w:proofErr w:type="gramEnd"/>
            <w:r w:rsidRPr="00B14387">
              <w:rPr>
                <w:rStyle w:val="71"/>
                <w:sz w:val="22"/>
                <w:szCs w:val="22"/>
              </w:rPr>
              <w:t>лышать</w:t>
            </w:r>
            <w:proofErr w:type="spellEnd"/>
            <w:r w:rsidRPr="00B14387">
              <w:rPr>
                <w:rStyle w:val="71"/>
                <w:sz w:val="22"/>
                <w:szCs w:val="22"/>
              </w:rPr>
              <w:t xml:space="preserve"> и выделять голосом ударный звук в словах (слова, состоящие из 2-3 слогов); ставить знак ударения над ударной гласной. Сравнивать предъявляемый учителем правильный и неправильный по силе голоса рисунок звукового состава слова. Выбирать из двух один правильный вариант и называть ударный гласный (сапоги - сапоги).</w:t>
            </w:r>
          </w:p>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Уметь делить слова на слоги, ориентируясь на гласные буквы. Переносить слова по слогам с одной строки на другую, соблюдая правила переноса.</w:t>
            </w:r>
          </w:p>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 xml:space="preserve">Различать на слух твёрдые и мягкие согласные в словах и правильно обозначать их </w:t>
            </w:r>
            <w:r w:rsidRPr="00B14387">
              <w:rPr>
                <w:rStyle w:val="71"/>
                <w:sz w:val="22"/>
                <w:szCs w:val="22"/>
              </w:rPr>
              <w:lastRenderedPageBreak/>
              <w:t xml:space="preserve">соответствующими гласными буквами. Уметь составлять пары из слогов </w:t>
            </w:r>
            <w:r w:rsidRPr="00B14387">
              <w:rPr>
                <w:rStyle w:val="135pt"/>
                <w:sz w:val="22"/>
                <w:szCs w:val="22"/>
              </w:rPr>
              <w:t>(</w:t>
            </w:r>
            <w:proofErr w:type="spellStart"/>
            <w:r w:rsidRPr="00B14387">
              <w:rPr>
                <w:rStyle w:val="135pt"/>
                <w:sz w:val="22"/>
                <w:szCs w:val="22"/>
              </w:rPr>
              <w:t>ма</w:t>
            </w:r>
            <w:proofErr w:type="spellEnd"/>
            <w:r w:rsidRPr="00B14387">
              <w:rPr>
                <w:rStyle w:val="135pt"/>
                <w:sz w:val="22"/>
                <w:szCs w:val="22"/>
              </w:rPr>
              <w:t xml:space="preserve"> - </w:t>
            </w:r>
            <w:proofErr w:type="spellStart"/>
            <w:r w:rsidRPr="00B14387">
              <w:rPr>
                <w:rStyle w:val="135pt"/>
                <w:sz w:val="22"/>
                <w:szCs w:val="22"/>
              </w:rPr>
              <w:t>мя</w:t>
            </w:r>
            <w:proofErr w:type="spellEnd"/>
            <w:r w:rsidRPr="00B14387">
              <w:rPr>
                <w:rStyle w:val="135pt"/>
                <w:sz w:val="22"/>
                <w:szCs w:val="22"/>
              </w:rPr>
              <w:t>).</w:t>
            </w:r>
            <w:r w:rsidRPr="00B14387">
              <w:rPr>
                <w:rStyle w:val="71"/>
                <w:sz w:val="22"/>
                <w:szCs w:val="22"/>
              </w:rPr>
              <w:t xml:space="preserve"> Приводить примеры пар слов на каждый случай дифференциации.</w:t>
            </w:r>
          </w:p>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Различать на слух и чётко произносить твёрдые и мягкие согласные. Наблюдать за правописанием слов с мягким знаком на конце и в середине слова. Учиться доказывать правильность постановки мягкого знака в слове по данному образцу. Приводить два-три примера с мягким знаком на конце и в середине слова.</w:t>
            </w:r>
          </w:p>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 xml:space="preserve">Выучить сочетания букв </w:t>
            </w:r>
            <w:proofErr w:type="spellStart"/>
            <w:r w:rsidRPr="00B14387">
              <w:rPr>
                <w:rStyle w:val="135pt"/>
                <w:sz w:val="22"/>
                <w:szCs w:val="22"/>
              </w:rPr>
              <w:t>жи</w:t>
            </w:r>
            <w:proofErr w:type="spellEnd"/>
            <w:r w:rsidRPr="00B14387">
              <w:rPr>
                <w:rStyle w:val="135pt"/>
                <w:sz w:val="22"/>
                <w:szCs w:val="22"/>
              </w:rPr>
              <w:t xml:space="preserve"> - ши, </w:t>
            </w:r>
            <w:proofErr w:type="spellStart"/>
            <w:proofErr w:type="gramStart"/>
            <w:r w:rsidRPr="00B14387">
              <w:rPr>
                <w:rStyle w:val="135pt"/>
                <w:sz w:val="22"/>
                <w:szCs w:val="22"/>
              </w:rPr>
              <w:t>ча</w:t>
            </w:r>
            <w:proofErr w:type="spellEnd"/>
            <w:r w:rsidRPr="00B14387">
              <w:rPr>
                <w:rStyle w:val="135pt"/>
                <w:sz w:val="22"/>
                <w:szCs w:val="22"/>
              </w:rPr>
              <w:t xml:space="preserve"> - ща</w:t>
            </w:r>
            <w:proofErr w:type="gramEnd"/>
            <w:r w:rsidRPr="00B14387">
              <w:rPr>
                <w:rStyle w:val="135pt"/>
                <w:sz w:val="22"/>
                <w:szCs w:val="22"/>
              </w:rPr>
              <w:t xml:space="preserve">, чу - </w:t>
            </w:r>
            <w:proofErr w:type="spellStart"/>
            <w:r w:rsidRPr="00B14387">
              <w:rPr>
                <w:rStyle w:val="135pt"/>
                <w:sz w:val="22"/>
                <w:szCs w:val="22"/>
              </w:rPr>
              <w:t>щу</w:t>
            </w:r>
            <w:proofErr w:type="spellEnd"/>
            <w:r w:rsidRPr="00B14387">
              <w:rPr>
                <w:rStyle w:val="135pt"/>
                <w:sz w:val="22"/>
                <w:szCs w:val="22"/>
              </w:rPr>
              <w:t>,</w:t>
            </w:r>
            <w:r w:rsidRPr="00B14387">
              <w:rPr>
                <w:rStyle w:val="71"/>
                <w:sz w:val="22"/>
                <w:szCs w:val="22"/>
              </w:rPr>
              <w:t xml:space="preserve"> находить их в словах и делать вывод о правильности написания данных сочетаний в словах. Коллективно составить словарик из слов с данными сочетаниями.</w:t>
            </w:r>
          </w:p>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Различать звонкие и глухие согласные. Коллективно составить пары из данных согласных. Подобрать слова к каждой паре согласных.</w:t>
            </w:r>
          </w:p>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 xml:space="preserve">Понаблюдать за парными согласными на конце слов; сравнить, как они произносятся и как пишутся; под руководством </w:t>
            </w:r>
            <w:r w:rsidRPr="00B14387">
              <w:rPr>
                <w:rStyle w:val="8"/>
                <w:sz w:val="22"/>
                <w:szCs w:val="22"/>
              </w:rPr>
              <w:t xml:space="preserve">учителя сделать вывод о необходимости сомневаться в написании слов с парными согласными на конце. Учиться </w:t>
            </w:r>
            <w:r w:rsidRPr="00B14387">
              <w:rPr>
                <w:rStyle w:val="71"/>
                <w:sz w:val="22"/>
                <w:szCs w:val="22"/>
              </w:rPr>
              <w:t>доказывать правильность написания парных согласных на конце слова по данному образцу</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i/>
                <w:lang w:bidi="en-US"/>
              </w:rPr>
            </w:pPr>
            <w:r w:rsidRPr="00B14387">
              <w:rPr>
                <w:rStyle w:val="71"/>
                <w:rFonts w:eastAsia="Calibri"/>
              </w:rPr>
              <w:t>Звуки гласные и согласные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7</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Ударение в словах</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8</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Гласные ударные и безударные. Выделение ударного гласного в слове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9</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Выделение ударного </w:t>
            </w:r>
            <w:r w:rsidRPr="00B14387">
              <w:rPr>
                <w:rStyle w:val="71"/>
                <w:rFonts w:eastAsia="Calibri"/>
              </w:rPr>
              <w:lastRenderedPageBreak/>
              <w:t>гласного в слове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lastRenderedPageBreak/>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10</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Деление слов на слоги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11</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Контрольный диктант. </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12</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Работа над ошибками. Гласные е, ё, ю, я в начале слова или слога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13</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Гласные е, ё, ю, я в начале слова или слога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14</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Перенос части слова при письме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15</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Твёрдые и мягкие согласные. Различение их перед гласными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16</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Обозначение мягких согласных на письме буквами и, е, ё, ю, я</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17</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Буква мягкий знак (ь) на конце слова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18</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Буква мягкий знак в середине слова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19</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Различение твёрдых и мягких согласных</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590"/>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20</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Различение твёрдых и мягких согласных. </w:t>
            </w:r>
            <w:r w:rsidRPr="00B14387">
              <w:rPr>
                <w:rStyle w:val="71"/>
                <w:rFonts w:eastAsia="Calibri"/>
              </w:rPr>
              <w:lastRenderedPageBreak/>
              <w:t>Закрепление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lastRenderedPageBreak/>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21</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Контрольный диктант</w:t>
            </w:r>
            <w:proofErr w:type="gramStart"/>
            <w:r w:rsidRPr="00B14387">
              <w:rPr>
                <w:rStyle w:val="71"/>
                <w:rFonts w:eastAsia="Calibri"/>
              </w:rPr>
              <w:t>.</w:t>
            </w:r>
            <w:proofErr w:type="gramEnd"/>
            <w:r w:rsidRPr="00B14387">
              <w:rPr>
                <w:rStyle w:val="71"/>
                <w:rFonts w:eastAsia="Calibri"/>
              </w:rPr>
              <w:t xml:space="preserve"> </w:t>
            </w:r>
            <w:proofErr w:type="gramStart"/>
            <w:r w:rsidRPr="00B14387">
              <w:rPr>
                <w:rStyle w:val="71"/>
                <w:rFonts w:eastAsia="Calibri"/>
              </w:rPr>
              <w:t>с</w:t>
            </w:r>
            <w:proofErr w:type="gramEnd"/>
            <w:r w:rsidRPr="00B14387">
              <w:rPr>
                <w:rStyle w:val="71"/>
                <w:rFonts w:eastAsia="Calibri"/>
              </w:rPr>
              <w:t>. 39</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22</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Работа над ошибками. Написание </w:t>
            </w:r>
            <w:proofErr w:type="spellStart"/>
            <w:r w:rsidRPr="00B14387">
              <w:rPr>
                <w:rStyle w:val="71"/>
                <w:rFonts w:eastAsia="Calibri"/>
              </w:rPr>
              <w:t>жи</w:t>
            </w:r>
            <w:proofErr w:type="spellEnd"/>
            <w:r w:rsidRPr="00B14387">
              <w:rPr>
                <w:rStyle w:val="71"/>
                <w:rFonts w:eastAsia="Calibri"/>
              </w:rPr>
              <w:t xml:space="preserve"> - </w:t>
            </w:r>
            <w:proofErr w:type="gramStart"/>
            <w:r w:rsidRPr="00B14387">
              <w:rPr>
                <w:rStyle w:val="71"/>
                <w:rFonts w:eastAsia="Calibri"/>
              </w:rPr>
              <w:t>ши в</w:t>
            </w:r>
            <w:proofErr w:type="gramEnd"/>
            <w:r w:rsidRPr="00B14387">
              <w:rPr>
                <w:rStyle w:val="71"/>
                <w:rFonts w:eastAsia="Calibri"/>
              </w:rPr>
              <w:t xml:space="preserve"> словах</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23</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Написание </w:t>
            </w:r>
            <w:proofErr w:type="spellStart"/>
            <w:proofErr w:type="gramStart"/>
            <w:r w:rsidRPr="00B14387">
              <w:rPr>
                <w:rStyle w:val="71"/>
                <w:rFonts w:eastAsia="Calibri"/>
              </w:rPr>
              <w:t>ча</w:t>
            </w:r>
            <w:proofErr w:type="spellEnd"/>
            <w:r w:rsidRPr="00B14387">
              <w:rPr>
                <w:rStyle w:val="71"/>
                <w:rFonts w:eastAsia="Calibri"/>
              </w:rPr>
              <w:t xml:space="preserve"> - ща</w:t>
            </w:r>
            <w:proofErr w:type="gramEnd"/>
            <w:r w:rsidRPr="00B14387">
              <w:rPr>
                <w:rStyle w:val="71"/>
                <w:rFonts w:eastAsia="Calibri"/>
              </w:rPr>
              <w:t xml:space="preserve"> в словах</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24</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proofErr w:type="gramStart"/>
            <w:r w:rsidRPr="00B14387">
              <w:rPr>
                <w:rStyle w:val="71"/>
                <w:rFonts w:eastAsia="Calibri"/>
              </w:rPr>
              <w:t>Написание</w:t>
            </w:r>
            <w:proofErr w:type="gramEnd"/>
            <w:r w:rsidRPr="00B14387">
              <w:rPr>
                <w:rStyle w:val="71"/>
                <w:rFonts w:eastAsia="Calibri"/>
              </w:rPr>
              <w:t xml:space="preserve"> чу - </w:t>
            </w:r>
            <w:proofErr w:type="spellStart"/>
            <w:r w:rsidRPr="00B14387">
              <w:rPr>
                <w:rStyle w:val="71"/>
                <w:rFonts w:eastAsia="Calibri"/>
              </w:rPr>
              <w:t>щу</w:t>
            </w:r>
            <w:proofErr w:type="spellEnd"/>
            <w:r w:rsidRPr="00B14387">
              <w:rPr>
                <w:rStyle w:val="71"/>
                <w:rFonts w:eastAsia="Calibri"/>
              </w:rPr>
              <w:t xml:space="preserve"> в словах</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25</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Написание </w:t>
            </w:r>
            <w:proofErr w:type="spellStart"/>
            <w:r w:rsidRPr="00B14387">
              <w:rPr>
                <w:rStyle w:val="71"/>
                <w:rFonts w:eastAsia="Calibri"/>
              </w:rPr>
              <w:t>жи</w:t>
            </w:r>
            <w:proofErr w:type="spellEnd"/>
            <w:r w:rsidRPr="00B14387">
              <w:rPr>
                <w:rStyle w:val="71"/>
                <w:rFonts w:eastAsia="Calibri"/>
              </w:rPr>
              <w:t xml:space="preserve"> - ши, </w:t>
            </w:r>
            <w:proofErr w:type="spellStart"/>
            <w:proofErr w:type="gramStart"/>
            <w:r w:rsidRPr="00B14387">
              <w:rPr>
                <w:rStyle w:val="71"/>
                <w:rFonts w:eastAsia="Calibri"/>
              </w:rPr>
              <w:t>ча</w:t>
            </w:r>
            <w:proofErr w:type="spellEnd"/>
            <w:r w:rsidRPr="00B14387">
              <w:rPr>
                <w:rStyle w:val="71"/>
                <w:rFonts w:eastAsia="Calibri"/>
              </w:rPr>
              <w:t xml:space="preserve"> - ща</w:t>
            </w:r>
            <w:proofErr w:type="gramEnd"/>
            <w:r w:rsidRPr="00B14387">
              <w:rPr>
                <w:rStyle w:val="71"/>
                <w:rFonts w:eastAsia="Calibri"/>
              </w:rPr>
              <w:t xml:space="preserve">, чу - </w:t>
            </w:r>
            <w:proofErr w:type="spellStart"/>
            <w:r w:rsidRPr="00B14387">
              <w:rPr>
                <w:rStyle w:val="71"/>
                <w:rFonts w:eastAsia="Calibri"/>
              </w:rPr>
              <w:t>щу</w:t>
            </w:r>
            <w:proofErr w:type="spellEnd"/>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26</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Парные звонкие и глухие согласные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27</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Различение б - </w:t>
            </w:r>
            <w:proofErr w:type="gramStart"/>
            <w:r w:rsidRPr="00B14387">
              <w:rPr>
                <w:rStyle w:val="71"/>
                <w:rFonts w:eastAsia="Calibri"/>
              </w:rPr>
              <w:t>п</w:t>
            </w:r>
            <w:proofErr w:type="gramEnd"/>
            <w:r w:rsidRPr="00B14387">
              <w:rPr>
                <w:rStyle w:val="71"/>
                <w:rFonts w:eastAsia="Calibri"/>
              </w:rPr>
              <w:t>, в - ф</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28</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Различение д - т, г - </w:t>
            </w:r>
            <w:proofErr w:type="gramStart"/>
            <w:r w:rsidRPr="00B14387">
              <w:rPr>
                <w:rStyle w:val="71"/>
                <w:rFonts w:eastAsia="Calibri"/>
              </w:rPr>
              <w:t>к</w:t>
            </w:r>
            <w:proofErr w:type="gramEnd"/>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29</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Различение ж - ш, з - </w:t>
            </w:r>
            <w:proofErr w:type="gramStart"/>
            <w:r w:rsidRPr="00B14387">
              <w:rPr>
                <w:rStyle w:val="71"/>
                <w:rFonts w:eastAsia="Calibri"/>
              </w:rPr>
              <w:t>с</w:t>
            </w:r>
            <w:proofErr w:type="gramEnd"/>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30</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Наблюдение за звонкими и глухими согласными на конце слова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31</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Правописание звонких и глухих согласных на конце слова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32</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Проверка написания звонких и глухих согласных на конце слова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33</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Проверка написания звонких и глухих согласных на конце слова. Закрепление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34</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 xml:space="preserve">Правила правописания в словах. </w:t>
            </w:r>
            <w:r w:rsidRPr="00B14387">
              <w:rPr>
                <w:rStyle w:val="90"/>
                <w:rFonts w:eastAsia="Calibri"/>
              </w:rPr>
              <w:t>Закрепление знаний</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35</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100"/>
              <w:shd w:val="clear" w:color="auto" w:fill="auto"/>
              <w:spacing w:line="276" w:lineRule="auto"/>
              <w:ind w:firstLine="0"/>
              <w:rPr>
                <w:sz w:val="22"/>
                <w:szCs w:val="22"/>
                <w:lang w:bidi="en-US"/>
              </w:rPr>
            </w:pPr>
            <w:r w:rsidRPr="00B14387">
              <w:rPr>
                <w:sz w:val="22"/>
                <w:szCs w:val="22"/>
              </w:rPr>
              <w:t>Контрольный диктант</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rPr>
              <w:t>Слово 21ч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36</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Style w:val="71"/>
                <w:rFonts w:eastAsia="Calibri"/>
              </w:rPr>
            </w:pPr>
            <w:r w:rsidRPr="00B14387">
              <w:rPr>
                <w:rStyle w:val="71"/>
                <w:rFonts w:eastAsia="Calibri"/>
              </w:rPr>
              <w:t>Работа над ошибками.</w:t>
            </w:r>
          </w:p>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Названия предметов. Различение их по вопросам кто? что?</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val="restart"/>
            <w:tcBorders>
              <w:top w:val="single" w:sz="4" w:space="0" w:color="auto"/>
              <w:left w:val="single" w:sz="4" w:space="0" w:color="auto"/>
              <w:right w:val="single" w:sz="4" w:space="0" w:color="auto"/>
            </w:tcBorders>
          </w:tcPr>
          <w:p w:rsidR="0095301F" w:rsidRPr="00B14387" w:rsidRDefault="0095301F" w:rsidP="00741B05">
            <w:pPr>
              <w:pStyle w:val="100"/>
              <w:shd w:val="clear" w:color="auto" w:fill="auto"/>
              <w:spacing w:line="276" w:lineRule="auto"/>
              <w:ind w:firstLine="0"/>
              <w:rPr>
                <w:sz w:val="22"/>
                <w:szCs w:val="22"/>
              </w:rPr>
            </w:pPr>
            <w:r w:rsidRPr="00B14387">
              <w:rPr>
                <w:rStyle w:val="71"/>
                <w:sz w:val="22"/>
                <w:szCs w:val="22"/>
              </w:rPr>
              <w:t xml:space="preserve">Различать названия предметов по вопросам </w:t>
            </w:r>
            <w:r w:rsidRPr="00B14387">
              <w:rPr>
                <w:rStyle w:val="135pt"/>
                <w:sz w:val="22"/>
                <w:szCs w:val="22"/>
              </w:rPr>
              <w:t>кто? что?</w:t>
            </w:r>
            <w:r w:rsidRPr="00B14387">
              <w:rPr>
                <w:rStyle w:val="71"/>
                <w:sz w:val="22"/>
                <w:szCs w:val="22"/>
              </w:rPr>
              <w:t xml:space="preserve"> Коллективно подбирать ряд названий однородных предметов, называть их одним словом (обобщающим) и ставить к данному слову вопрос.</w:t>
            </w:r>
          </w:p>
          <w:p w:rsidR="0095301F" w:rsidRPr="00B14387" w:rsidRDefault="0095301F" w:rsidP="00741B05">
            <w:pPr>
              <w:pStyle w:val="100"/>
              <w:shd w:val="clear" w:color="auto" w:fill="auto"/>
              <w:spacing w:line="276" w:lineRule="auto"/>
              <w:ind w:firstLine="0"/>
              <w:rPr>
                <w:sz w:val="22"/>
                <w:szCs w:val="22"/>
              </w:rPr>
            </w:pPr>
            <w:r w:rsidRPr="00B14387">
              <w:rPr>
                <w:rStyle w:val="71"/>
                <w:sz w:val="22"/>
                <w:szCs w:val="22"/>
              </w:rPr>
              <w:t>Отрабатывать умение выделять названия предметов из предложения независимо от формы слова, опираясь на предметные картинки (подставь предметные картинки к словам, где это можно сделать).</w:t>
            </w:r>
          </w:p>
          <w:p w:rsidR="0095301F" w:rsidRPr="00B14387" w:rsidRDefault="0095301F" w:rsidP="00741B05">
            <w:pPr>
              <w:pStyle w:val="100"/>
              <w:shd w:val="clear" w:color="auto" w:fill="auto"/>
              <w:spacing w:line="276" w:lineRule="auto"/>
              <w:ind w:firstLine="0"/>
              <w:rPr>
                <w:sz w:val="22"/>
                <w:szCs w:val="22"/>
              </w:rPr>
            </w:pPr>
            <w:r w:rsidRPr="00B14387">
              <w:rPr>
                <w:rStyle w:val="71"/>
                <w:sz w:val="22"/>
                <w:szCs w:val="22"/>
              </w:rPr>
              <w:t>Отрабатывать умение правильно записывать имена, фамилии и отчества людей, клички животных в предложениях, воспринимаемых на слух.</w:t>
            </w:r>
          </w:p>
          <w:p w:rsidR="0095301F" w:rsidRPr="00B14387" w:rsidRDefault="0095301F" w:rsidP="00741B05">
            <w:pPr>
              <w:pStyle w:val="100"/>
              <w:shd w:val="clear" w:color="auto" w:fill="auto"/>
              <w:spacing w:line="276" w:lineRule="auto"/>
              <w:ind w:firstLine="0"/>
              <w:rPr>
                <w:sz w:val="22"/>
                <w:szCs w:val="22"/>
              </w:rPr>
            </w:pPr>
            <w:r w:rsidRPr="00B14387">
              <w:rPr>
                <w:rStyle w:val="71"/>
                <w:sz w:val="22"/>
                <w:szCs w:val="22"/>
              </w:rPr>
              <w:t xml:space="preserve">Различать названия действий по вопросам </w:t>
            </w:r>
            <w:r w:rsidRPr="00B14387">
              <w:rPr>
                <w:rStyle w:val="135pt"/>
                <w:sz w:val="22"/>
                <w:szCs w:val="22"/>
              </w:rPr>
              <w:t>что делает? что делают? что делал? что сделает?</w:t>
            </w:r>
            <w:r w:rsidRPr="00B14387">
              <w:rPr>
                <w:rStyle w:val="71"/>
                <w:sz w:val="22"/>
                <w:szCs w:val="22"/>
              </w:rPr>
              <w:t xml:space="preserve"> и др. Уметь ставить вопросы к названиям действий и подбирать названия действий к вопросам, выбирая один вариант из двух предложенных. Находить в предложении названия действий и подчёркивать их.</w:t>
            </w:r>
          </w:p>
          <w:p w:rsidR="0095301F" w:rsidRPr="00B14387" w:rsidRDefault="0095301F" w:rsidP="00741B05">
            <w:pPr>
              <w:pStyle w:val="100"/>
              <w:shd w:val="clear" w:color="auto" w:fill="auto"/>
              <w:spacing w:line="276" w:lineRule="auto"/>
              <w:ind w:firstLine="0"/>
              <w:rPr>
                <w:sz w:val="22"/>
                <w:szCs w:val="22"/>
              </w:rPr>
            </w:pPr>
            <w:r w:rsidRPr="00B14387">
              <w:rPr>
                <w:rStyle w:val="71"/>
                <w:sz w:val="22"/>
                <w:szCs w:val="22"/>
              </w:rPr>
              <w:t>Различать названия признаков по вопросам. Угадывать предмет по данным признакам; учиться составлять загадки о предмете, называя его характерные признаки. Находить в предложении названия признаков и подчёркивать их.</w:t>
            </w:r>
          </w:p>
          <w:p w:rsidR="0095301F" w:rsidRPr="00B14387" w:rsidRDefault="0095301F" w:rsidP="00741B05">
            <w:pPr>
              <w:pStyle w:val="100"/>
              <w:shd w:val="clear" w:color="auto" w:fill="auto"/>
              <w:spacing w:line="276" w:lineRule="auto"/>
              <w:ind w:firstLine="0"/>
              <w:rPr>
                <w:rStyle w:val="71"/>
                <w:sz w:val="22"/>
                <w:szCs w:val="22"/>
              </w:rPr>
            </w:pPr>
            <w:r w:rsidRPr="00B14387">
              <w:rPr>
                <w:rStyle w:val="71"/>
                <w:sz w:val="22"/>
                <w:szCs w:val="22"/>
              </w:rPr>
              <w:t>Учиться различать названия предметов, действий и признаков по вопросам.</w:t>
            </w:r>
          </w:p>
          <w:p w:rsidR="0095301F" w:rsidRPr="00B14387" w:rsidRDefault="0095301F" w:rsidP="00741B05">
            <w:pPr>
              <w:pStyle w:val="100"/>
              <w:shd w:val="clear" w:color="auto" w:fill="auto"/>
              <w:spacing w:line="276" w:lineRule="auto"/>
              <w:ind w:firstLine="0"/>
              <w:rPr>
                <w:sz w:val="22"/>
                <w:szCs w:val="22"/>
              </w:rPr>
            </w:pPr>
            <w:r w:rsidRPr="00B14387">
              <w:rPr>
                <w:rStyle w:val="71"/>
                <w:sz w:val="22"/>
                <w:szCs w:val="22"/>
              </w:rPr>
              <w:lastRenderedPageBreak/>
              <w:t>Познакомиться с новыми предлогами. Понаблюдать за их написанием в разных словосочетаниях и сделать коллективный вывод о предлоге как отдельном слове. Отрабатывать умение выбирать или подбирать нужный предлог для связи слов в словосочетании или предложении. Развивать способность составлять разные по смыслу предложения с одним и тем же словосочетанием</w:t>
            </w:r>
          </w:p>
          <w:p w:rsidR="0095301F" w:rsidRPr="00B14387" w:rsidRDefault="0095301F" w:rsidP="00741B05">
            <w:pPr>
              <w:pStyle w:val="100"/>
              <w:shd w:val="clear" w:color="auto" w:fill="auto"/>
              <w:spacing w:line="276" w:lineRule="auto"/>
              <w:ind w:firstLine="0"/>
              <w:rPr>
                <w:sz w:val="22"/>
                <w:szCs w:val="22"/>
              </w:rPr>
            </w:pPr>
          </w:p>
          <w:p w:rsidR="0095301F" w:rsidRPr="00B14387" w:rsidRDefault="0095301F" w:rsidP="00741B05">
            <w:pPr>
              <w:pStyle w:val="100"/>
              <w:shd w:val="clear" w:color="auto" w:fill="auto"/>
              <w:spacing w:line="276" w:lineRule="auto"/>
              <w:ind w:firstLine="360"/>
              <w:rPr>
                <w:sz w:val="22"/>
                <w:szCs w:val="22"/>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37</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Обобщающее название для группы однородных предметов</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38</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Выделение названий предмета из предложения</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39</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Большая буква в именах, фамилиях, отчествах людей и кличках животных</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40</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Названия действий. Различение их по вопросам что делает? что делают?</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41</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Различение названий действий по вопросам что делал? что делала? что сделал? что сделала?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42</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Различение названий действий по вопросам что делал? что делала? что делали? что сделал? что сделала? что сделали?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43</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Различение названий действий по вопросам что сделает? что сделают?</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44</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Постановка вопросов к названиям действий.</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45</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Подбор названий действий к названиям предметов по вопросам</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46</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Контрольный диктант с. 47</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47</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Работа над ошибками. Определение признака </w:t>
            </w:r>
            <w:r w:rsidRPr="00B14387">
              <w:rPr>
                <w:rStyle w:val="71"/>
                <w:rFonts w:eastAsia="Calibri"/>
              </w:rPr>
              <w:lastRenderedPageBreak/>
              <w:t xml:space="preserve">предмета по вопросам </w:t>
            </w:r>
            <w:proofErr w:type="gramStart"/>
            <w:r w:rsidRPr="00B14387">
              <w:rPr>
                <w:rStyle w:val="71"/>
                <w:rFonts w:eastAsia="Calibri"/>
              </w:rPr>
              <w:t>какой</w:t>
            </w:r>
            <w:proofErr w:type="gramEnd"/>
            <w:r w:rsidRPr="00B14387">
              <w:rPr>
                <w:rStyle w:val="71"/>
                <w:rFonts w:eastAsia="Calibri"/>
              </w:rPr>
              <w:t>? какая? какое? какие?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lastRenderedPageBreak/>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48</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Различение предметов по их признакам</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49</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Постановка вопросов к названиям признаков предмета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50</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Постановка вопросов к названиям признаков предмета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51</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Выделение названий признаков предмета из предложения</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52</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Названия предметов, действий и признаков предмета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53</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Предлоги </w:t>
            </w:r>
            <w:proofErr w:type="gramStart"/>
            <w:r w:rsidRPr="00B14387">
              <w:rPr>
                <w:rStyle w:val="71"/>
                <w:rFonts w:eastAsia="Calibri"/>
              </w:rPr>
              <w:t>в</w:t>
            </w:r>
            <w:proofErr w:type="gramEnd"/>
            <w:r w:rsidRPr="00B14387">
              <w:rPr>
                <w:rStyle w:val="71"/>
                <w:rFonts w:eastAsia="Calibri"/>
              </w:rPr>
              <w:t>, на, с, из, у</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54</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 xml:space="preserve">Предлоги </w:t>
            </w:r>
            <w:proofErr w:type="gramStart"/>
            <w:r w:rsidRPr="00B14387">
              <w:rPr>
                <w:rStyle w:val="71"/>
                <w:rFonts w:eastAsia="Calibri"/>
              </w:rPr>
              <w:t>к</w:t>
            </w:r>
            <w:proofErr w:type="gramEnd"/>
            <w:r w:rsidRPr="00B14387">
              <w:rPr>
                <w:rStyle w:val="71"/>
                <w:rFonts w:eastAsia="Calibri"/>
              </w:rPr>
              <w:t>, по, от со словами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55</w:t>
            </w:r>
          </w:p>
          <w:p w:rsidR="0095301F" w:rsidRPr="00B14387" w:rsidRDefault="0095301F" w:rsidP="00741B05">
            <w:pPr>
              <w:pStyle w:val="a7"/>
              <w:spacing w:line="276" w:lineRule="auto"/>
              <w:rPr>
                <w:rFonts w:ascii="Times New Roman" w:hAnsi="Times New Roman"/>
                <w:lang w:bidi="en-US"/>
              </w:rPr>
            </w:pP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100"/>
              <w:shd w:val="clear" w:color="auto" w:fill="auto"/>
              <w:spacing w:line="276" w:lineRule="auto"/>
              <w:ind w:firstLine="0"/>
              <w:rPr>
                <w:sz w:val="22"/>
                <w:szCs w:val="22"/>
                <w:lang w:bidi="en-US"/>
              </w:rPr>
            </w:pPr>
            <w:r w:rsidRPr="00B14387">
              <w:rPr>
                <w:rStyle w:val="71"/>
                <w:sz w:val="22"/>
                <w:szCs w:val="22"/>
              </w:rPr>
              <w:t xml:space="preserve">Предлоги над, </w:t>
            </w:r>
            <w:proofErr w:type="gramStart"/>
            <w:r w:rsidRPr="00B14387">
              <w:rPr>
                <w:rStyle w:val="71"/>
                <w:sz w:val="22"/>
                <w:szCs w:val="22"/>
              </w:rPr>
              <w:t>под</w:t>
            </w:r>
            <w:proofErr w:type="gramEnd"/>
            <w:r w:rsidRPr="00B14387">
              <w:rPr>
                <w:rStyle w:val="71"/>
                <w:sz w:val="22"/>
                <w:szCs w:val="22"/>
              </w:rPr>
              <w:t>, о со словами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558"/>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56</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100"/>
              <w:shd w:val="clear" w:color="auto" w:fill="auto"/>
              <w:spacing w:line="276" w:lineRule="auto"/>
              <w:ind w:firstLine="0"/>
              <w:rPr>
                <w:color w:val="FF0000"/>
                <w:sz w:val="22"/>
                <w:szCs w:val="22"/>
              </w:rPr>
            </w:pPr>
            <w:r w:rsidRPr="00B14387">
              <w:rPr>
                <w:rStyle w:val="71"/>
                <w:sz w:val="22"/>
                <w:szCs w:val="22"/>
              </w:rPr>
              <w:t xml:space="preserve">Предлоги </w:t>
            </w:r>
            <w:proofErr w:type="gramStart"/>
            <w:r w:rsidRPr="00B14387">
              <w:rPr>
                <w:rStyle w:val="71"/>
                <w:sz w:val="22"/>
                <w:szCs w:val="22"/>
              </w:rPr>
              <w:t>к</w:t>
            </w:r>
            <w:proofErr w:type="gramEnd"/>
            <w:r w:rsidRPr="00B14387">
              <w:rPr>
                <w:rStyle w:val="71"/>
                <w:sz w:val="22"/>
                <w:szCs w:val="22"/>
              </w:rPr>
              <w:t>, по, от, над, под, о со словами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498" w:type="dxa"/>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FF0000"/>
              </w:rPr>
            </w:pPr>
          </w:p>
        </w:tc>
      </w:tr>
      <w:tr w:rsidR="0095301F" w:rsidRPr="00B14387" w:rsidTr="00741B05">
        <w:trPr>
          <w:trHeight w:val="249"/>
        </w:trPr>
        <w:tc>
          <w:tcPr>
            <w:tcW w:w="14142" w:type="dxa"/>
            <w:gridSpan w:val="4"/>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rPr>
              <w:t>Предложение 8 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57</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Работа над ошибками. Выделение предложения из текста</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val="restart"/>
            <w:tcBorders>
              <w:top w:val="single" w:sz="4" w:space="0" w:color="auto"/>
              <w:left w:val="single" w:sz="4" w:space="0" w:color="auto"/>
              <w:right w:val="single" w:sz="4" w:space="0" w:color="auto"/>
            </w:tcBorders>
          </w:tcPr>
          <w:p w:rsidR="0095301F" w:rsidRPr="00B14387" w:rsidRDefault="0095301F" w:rsidP="00741B05">
            <w:pPr>
              <w:pStyle w:val="100"/>
              <w:shd w:val="clear" w:color="auto" w:fill="auto"/>
              <w:spacing w:line="276" w:lineRule="auto"/>
              <w:ind w:firstLine="360"/>
              <w:rPr>
                <w:sz w:val="22"/>
                <w:szCs w:val="22"/>
              </w:rPr>
            </w:pPr>
            <w:r w:rsidRPr="00B14387">
              <w:rPr>
                <w:rStyle w:val="71"/>
                <w:sz w:val="22"/>
                <w:szCs w:val="22"/>
              </w:rPr>
              <w:t xml:space="preserve">Закреплять умение выделять из текста предложение на заданную тему. Коллективно составлять текст из данных предложений, опираясь на сюжетные </w:t>
            </w:r>
            <w:proofErr w:type="spellStart"/>
            <w:r w:rsidRPr="00B14387">
              <w:rPr>
                <w:rStyle w:val="71"/>
                <w:sz w:val="22"/>
                <w:szCs w:val="22"/>
              </w:rPr>
              <w:t>картинки</w:t>
            </w:r>
            <w:proofErr w:type="gramStart"/>
            <w:r w:rsidRPr="00B14387">
              <w:rPr>
                <w:rStyle w:val="71"/>
                <w:sz w:val="22"/>
                <w:szCs w:val="22"/>
              </w:rPr>
              <w:t>.Р</w:t>
            </w:r>
            <w:proofErr w:type="gramEnd"/>
            <w:r w:rsidRPr="00B14387">
              <w:rPr>
                <w:rStyle w:val="71"/>
                <w:sz w:val="22"/>
                <w:szCs w:val="22"/>
              </w:rPr>
              <w:t>азличать</w:t>
            </w:r>
            <w:proofErr w:type="spellEnd"/>
            <w:r w:rsidRPr="00B14387">
              <w:rPr>
                <w:rStyle w:val="71"/>
                <w:sz w:val="22"/>
                <w:szCs w:val="22"/>
              </w:rPr>
              <w:t xml:space="preserve"> предложение законченное и незаконченное. Развивать умение заканчивать предложение по-разному, опираясь на предметные </w:t>
            </w:r>
            <w:proofErr w:type="spellStart"/>
            <w:r w:rsidRPr="00B14387">
              <w:rPr>
                <w:rStyle w:val="71"/>
                <w:sz w:val="22"/>
                <w:szCs w:val="22"/>
              </w:rPr>
              <w:t>картинки</w:t>
            </w:r>
            <w:proofErr w:type="gramStart"/>
            <w:r w:rsidRPr="00B14387">
              <w:rPr>
                <w:rStyle w:val="71"/>
                <w:sz w:val="22"/>
                <w:szCs w:val="22"/>
              </w:rPr>
              <w:t>.Н</w:t>
            </w:r>
            <w:proofErr w:type="gramEnd"/>
            <w:r w:rsidRPr="00B14387">
              <w:rPr>
                <w:rStyle w:val="71"/>
                <w:sz w:val="22"/>
                <w:szCs w:val="22"/>
              </w:rPr>
              <w:t>аучиться</w:t>
            </w:r>
            <w:proofErr w:type="spellEnd"/>
            <w:r w:rsidRPr="00B14387">
              <w:rPr>
                <w:rStyle w:val="71"/>
                <w:sz w:val="22"/>
                <w:szCs w:val="22"/>
              </w:rPr>
              <w:t xml:space="preserve"> сравнивать предложение нераспространённое и распространённое (без использования терминов). Обсудить, какое предложение из двух интересней, и доказать, почему интересней. Отрабатывать умение распространять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 Развивать способность составлять разные предложения об одном и том же предмете, используя для этого предложенные ряды названий предметов, названий действий и вопросов. </w:t>
            </w:r>
            <w:r w:rsidRPr="00B14387">
              <w:rPr>
                <w:sz w:val="22"/>
                <w:szCs w:val="22"/>
              </w:rPr>
              <w:t>Диктант</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58</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Предложение законченное и незаконченное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59</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Распространение предложений</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60</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Распространение предложений. Закрепление</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61</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Слова в предложении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62</w:t>
            </w:r>
          </w:p>
        </w:tc>
        <w:tc>
          <w:tcPr>
            <w:tcW w:w="3404"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b/>
              </w:rPr>
            </w:pPr>
            <w:r w:rsidRPr="00B14387">
              <w:rPr>
                <w:rFonts w:ascii="Times New Roman" w:hAnsi="Times New Roman"/>
                <w:b/>
              </w:rPr>
              <w:t>Промежуточная аттестация.</w:t>
            </w:r>
          </w:p>
          <w:p w:rsidR="0095301F" w:rsidRPr="00B14387" w:rsidRDefault="0095301F" w:rsidP="00741B05">
            <w:pPr>
              <w:pStyle w:val="a7"/>
              <w:spacing w:line="276" w:lineRule="auto"/>
              <w:rPr>
                <w:rStyle w:val="71"/>
                <w:rFonts w:eastAsia="Calibri"/>
              </w:rPr>
            </w:pPr>
            <w:r w:rsidRPr="00B14387">
              <w:rPr>
                <w:rFonts w:ascii="Times New Roman" w:hAnsi="Times New Roman"/>
                <w:b/>
              </w:rPr>
              <w:t>Диктант</w:t>
            </w:r>
          </w:p>
        </w:tc>
        <w:tc>
          <w:tcPr>
            <w:tcW w:w="707"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63</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Работа над ошибками. Порядок слов в предложении</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309"/>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64</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Составление предложений</w:t>
            </w:r>
          </w:p>
        </w:tc>
        <w:tc>
          <w:tcPr>
            <w:tcW w:w="707"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200"/>
        </w:trPr>
        <w:tc>
          <w:tcPr>
            <w:tcW w:w="14142" w:type="dxa"/>
            <w:gridSpan w:val="4"/>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rPr>
              <w:t>Повторение  4ч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65</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Style w:val="71"/>
                <w:rFonts w:eastAsia="Calibri"/>
              </w:rPr>
              <w:t>Правила правописания в слове</w:t>
            </w:r>
          </w:p>
        </w:tc>
        <w:tc>
          <w:tcPr>
            <w:tcW w:w="707"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498" w:type="dxa"/>
            <w:vMerge w:val="restart"/>
            <w:tcBorders>
              <w:top w:val="single" w:sz="4" w:space="0" w:color="auto"/>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Обобщить знания по русскому языку за 3 класс.</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66</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rPr>
            </w:pPr>
            <w:r w:rsidRPr="00B14387">
              <w:rPr>
                <w:rStyle w:val="71"/>
                <w:rFonts w:eastAsia="Calibri"/>
              </w:rPr>
              <w:t>Названия предметов и признаков предмета</w:t>
            </w:r>
          </w:p>
        </w:tc>
        <w:tc>
          <w:tcPr>
            <w:tcW w:w="707"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67</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Style w:val="71"/>
                <w:rFonts w:eastAsia="Calibri"/>
              </w:rPr>
            </w:pPr>
            <w:r w:rsidRPr="00B14387">
              <w:rPr>
                <w:rStyle w:val="71"/>
                <w:rFonts w:eastAsia="Calibri"/>
              </w:rPr>
              <w:t>Название действий предмета</w:t>
            </w:r>
          </w:p>
        </w:tc>
        <w:tc>
          <w:tcPr>
            <w:tcW w:w="707"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68</w:t>
            </w:r>
          </w:p>
        </w:tc>
        <w:tc>
          <w:tcPr>
            <w:tcW w:w="3404"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Style w:val="71"/>
                <w:rFonts w:eastAsia="Calibri"/>
              </w:rPr>
            </w:pPr>
            <w:r w:rsidRPr="00B14387">
              <w:rPr>
                <w:rStyle w:val="71"/>
                <w:rFonts w:eastAsia="Calibri"/>
              </w:rPr>
              <w:t>Предложение</w:t>
            </w:r>
          </w:p>
        </w:tc>
        <w:tc>
          <w:tcPr>
            <w:tcW w:w="707"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498"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bl>
    <w:p w:rsidR="0095301F" w:rsidRDefault="0095301F" w:rsidP="0095301F">
      <w:pPr>
        <w:pStyle w:val="a7"/>
        <w:spacing w:line="276" w:lineRule="auto"/>
        <w:jc w:val="center"/>
        <w:rPr>
          <w:rFonts w:ascii="Times New Roman" w:hAnsi="Times New Roman"/>
          <w:b/>
        </w:rPr>
      </w:pPr>
    </w:p>
    <w:p w:rsidR="0095301F" w:rsidRDefault="0095301F" w:rsidP="0095301F">
      <w:pPr>
        <w:pStyle w:val="a7"/>
        <w:spacing w:line="276" w:lineRule="auto"/>
        <w:jc w:val="center"/>
        <w:rPr>
          <w:rFonts w:ascii="Times New Roman" w:hAnsi="Times New Roman"/>
          <w:b/>
        </w:rPr>
      </w:pPr>
    </w:p>
    <w:p w:rsidR="0095301F" w:rsidRDefault="0095301F" w:rsidP="0095301F">
      <w:pPr>
        <w:pStyle w:val="a7"/>
        <w:spacing w:line="276" w:lineRule="auto"/>
        <w:jc w:val="center"/>
        <w:rPr>
          <w:rFonts w:ascii="Times New Roman" w:hAnsi="Times New Roman"/>
          <w:b/>
        </w:rPr>
      </w:pPr>
    </w:p>
    <w:p w:rsidR="0095301F" w:rsidRDefault="0095301F" w:rsidP="0095301F">
      <w:pPr>
        <w:pStyle w:val="a7"/>
        <w:spacing w:line="276" w:lineRule="auto"/>
        <w:jc w:val="center"/>
        <w:rPr>
          <w:rFonts w:ascii="Times New Roman" w:hAnsi="Times New Roman"/>
          <w:b/>
        </w:rPr>
      </w:pPr>
    </w:p>
    <w:p w:rsidR="0095301F" w:rsidRPr="00B14387" w:rsidRDefault="0095301F" w:rsidP="0095301F">
      <w:pPr>
        <w:pStyle w:val="a7"/>
        <w:spacing w:line="276" w:lineRule="auto"/>
        <w:jc w:val="center"/>
        <w:rPr>
          <w:rFonts w:ascii="Times New Roman" w:hAnsi="Times New Roman"/>
          <w:b/>
        </w:rPr>
      </w:pPr>
      <w:r w:rsidRPr="00B14387">
        <w:rPr>
          <w:rFonts w:ascii="Times New Roman" w:hAnsi="Times New Roman"/>
          <w:b/>
        </w:rPr>
        <w:t>ЛИТЕРАТУРНОЕ  ЧТЕНИЕ</w:t>
      </w:r>
    </w:p>
    <w:p w:rsidR="0095301F" w:rsidRPr="00B14387" w:rsidRDefault="0095301F" w:rsidP="0095301F">
      <w:pPr>
        <w:pStyle w:val="a7"/>
        <w:spacing w:line="276" w:lineRule="auto"/>
        <w:jc w:val="center"/>
        <w:rPr>
          <w:rFonts w:ascii="Times New Roman" w:hAnsi="Times New Roman"/>
          <w:b/>
        </w:rPr>
      </w:pPr>
      <w:r w:rsidRPr="00B14387">
        <w:rPr>
          <w:rFonts w:ascii="Times New Roman" w:hAnsi="Times New Roman"/>
          <w:b/>
        </w:rPr>
        <w:t>ПЛАНИРУЕМЫЕ РЕЗУЛЬТАТЫ</w:t>
      </w:r>
    </w:p>
    <w:p w:rsidR="0095301F" w:rsidRPr="00B14387" w:rsidRDefault="0095301F" w:rsidP="0095301F">
      <w:pPr>
        <w:pStyle w:val="a7"/>
        <w:spacing w:line="276" w:lineRule="auto"/>
        <w:rPr>
          <w:rFonts w:ascii="Times New Roman" w:hAnsi="Times New Roman"/>
          <w:b/>
        </w:rPr>
      </w:pPr>
      <w:r w:rsidRPr="00B14387">
        <w:rPr>
          <w:rFonts w:ascii="Times New Roman" w:hAnsi="Times New Roman"/>
          <w:b/>
        </w:rPr>
        <w:t>Личностные результаты</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проявление эмоционального отклика на произведения литературы;</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способность давать элементарную нравственную оценку своим и чужим поступкам;</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 xml:space="preserve">способность поддерживать коммуникацию </w:t>
      </w:r>
      <w:proofErr w:type="gramStart"/>
      <w:r w:rsidRPr="00B14387">
        <w:rPr>
          <w:rFonts w:ascii="Times New Roman" w:hAnsi="Times New Roman"/>
        </w:rPr>
        <w:t>со</w:t>
      </w:r>
      <w:proofErr w:type="gramEnd"/>
      <w:r w:rsidRPr="00B14387">
        <w:rPr>
          <w:rFonts w:ascii="Times New Roman" w:hAnsi="Times New Roman"/>
        </w:rPr>
        <w:t xml:space="preserve"> взрослыми и сверстниками</w:t>
      </w:r>
    </w:p>
    <w:p w:rsidR="0095301F" w:rsidRPr="00B14387" w:rsidRDefault="0095301F" w:rsidP="0095301F">
      <w:pPr>
        <w:pStyle w:val="a7"/>
        <w:spacing w:line="276" w:lineRule="auto"/>
        <w:rPr>
          <w:rFonts w:ascii="Times New Roman" w:hAnsi="Times New Roman"/>
          <w:b/>
        </w:rPr>
      </w:pPr>
      <w:r w:rsidRPr="00B14387">
        <w:rPr>
          <w:rFonts w:ascii="Times New Roman" w:hAnsi="Times New Roman"/>
          <w:b/>
        </w:rPr>
        <w:t>Предметные результаты</w:t>
      </w:r>
    </w:p>
    <w:p w:rsidR="0095301F" w:rsidRPr="00B14387" w:rsidRDefault="0095301F" w:rsidP="0095301F">
      <w:pPr>
        <w:shd w:val="clear" w:color="auto" w:fill="FFFFFF"/>
        <w:rPr>
          <w:color w:val="000000"/>
        </w:rPr>
      </w:pPr>
      <w:r w:rsidRPr="00B14387">
        <w:rPr>
          <w:i/>
          <w:color w:val="000000"/>
          <w:u w:val="single"/>
        </w:rPr>
        <w:t>Минимальный уровень</w:t>
      </w:r>
      <w:r w:rsidRPr="00B14387">
        <w:rPr>
          <w:color w:val="000000"/>
          <w:u w:val="single"/>
        </w:rPr>
        <w:t>:</w:t>
      </w:r>
    </w:p>
    <w:p w:rsidR="0095301F" w:rsidRPr="00B14387" w:rsidRDefault="0095301F" w:rsidP="0095301F">
      <w:pPr>
        <w:shd w:val="clear" w:color="auto" w:fill="FFFFFF"/>
        <w:rPr>
          <w:color w:val="000000"/>
        </w:rPr>
      </w:pPr>
      <w:r w:rsidRPr="00B14387">
        <w:rPr>
          <w:color w:val="000000"/>
        </w:rPr>
        <w:t>осознанное и правильное чтение текста вслух по слогам и целыми словами;</w:t>
      </w:r>
    </w:p>
    <w:p w:rsidR="0095301F" w:rsidRPr="00B14387" w:rsidRDefault="0095301F" w:rsidP="0095301F">
      <w:pPr>
        <w:shd w:val="clear" w:color="auto" w:fill="FFFFFF"/>
        <w:rPr>
          <w:color w:val="000000"/>
        </w:rPr>
      </w:pPr>
      <w:r w:rsidRPr="00B14387">
        <w:rPr>
          <w:color w:val="000000"/>
        </w:rPr>
        <w:t>пересказ содержания прочитанного текста по вопросам, с опорой на иллюстрации;</w:t>
      </w:r>
    </w:p>
    <w:p w:rsidR="0095301F" w:rsidRPr="00B14387" w:rsidRDefault="0095301F" w:rsidP="0095301F">
      <w:pPr>
        <w:shd w:val="clear" w:color="auto" w:fill="FFFFFF"/>
        <w:rPr>
          <w:color w:val="000000"/>
        </w:rPr>
      </w:pPr>
      <w:r w:rsidRPr="00B14387">
        <w:rPr>
          <w:color w:val="000000"/>
        </w:rPr>
        <w:t>участие в коллективной работе по оценке поступков героев и событий;</w:t>
      </w:r>
    </w:p>
    <w:p w:rsidR="0095301F" w:rsidRPr="00B14387" w:rsidRDefault="0095301F" w:rsidP="0095301F">
      <w:pPr>
        <w:shd w:val="clear" w:color="auto" w:fill="FFFFFF"/>
        <w:rPr>
          <w:color w:val="000000"/>
        </w:rPr>
      </w:pPr>
      <w:r w:rsidRPr="00B14387">
        <w:rPr>
          <w:color w:val="000000"/>
        </w:rPr>
        <w:t>выразительное чтение наизусть 5-7 коротких стихотворений.</w:t>
      </w:r>
    </w:p>
    <w:p w:rsidR="0095301F" w:rsidRPr="00B14387" w:rsidRDefault="0095301F" w:rsidP="0095301F">
      <w:pPr>
        <w:shd w:val="clear" w:color="auto" w:fill="FFFFFF"/>
        <w:rPr>
          <w:i/>
          <w:color w:val="000000"/>
        </w:rPr>
      </w:pPr>
      <w:r w:rsidRPr="00B14387">
        <w:rPr>
          <w:i/>
          <w:color w:val="000000"/>
          <w:u w:val="single"/>
        </w:rPr>
        <w:t>Достаточный уровень:</w:t>
      </w:r>
    </w:p>
    <w:p w:rsidR="0095301F" w:rsidRPr="00B14387" w:rsidRDefault="0095301F" w:rsidP="0095301F">
      <w:pPr>
        <w:shd w:val="clear" w:color="auto" w:fill="FFFFFF"/>
        <w:rPr>
          <w:color w:val="000000"/>
        </w:rPr>
      </w:pPr>
      <w:r w:rsidRPr="00B14387">
        <w:rPr>
          <w:color w:val="000000"/>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5301F" w:rsidRPr="00B14387" w:rsidRDefault="0095301F" w:rsidP="0095301F">
      <w:pPr>
        <w:shd w:val="clear" w:color="auto" w:fill="FFFFFF"/>
        <w:rPr>
          <w:color w:val="000000"/>
        </w:rPr>
      </w:pPr>
      <w:r w:rsidRPr="00B14387">
        <w:rPr>
          <w:color w:val="000000"/>
        </w:rPr>
        <w:t>ответы на вопросы учителя по прочитанному тексту;</w:t>
      </w:r>
    </w:p>
    <w:p w:rsidR="0095301F" w:rsidRPr="00B14387" w:rsidRDefault="0095301F" w:rsidP="0095301F">
      <w:pPr>
        <w:shd w:val="clear" w:color="auto" w:fill="FFFFFF"/>
        <w:rPr>
          <w:color w:val="000000"/>
        </w:rPr>
      </w:pPr>
      <w:r w:rsidRPr="00B14387">
        <w:rPr>
          <w:color w:val="000000"/>
        </w:rPr>
        <w:t>определение основной мысли текста после предварительного его анализа;</w:t>
      </w:r>
    </w:p>
    <w:p w:rsidR="0095301F" w:rsidRPr="00B14387" w:rsidRDefault="0095301F" w:rsidP="0095301F">
      <w:pPr>
        <w:shd w:val="clear" w:color="auto" w:fill="FFFFFF"/>
        <w:rPr>
          <w:color w:val="000000"/>
        </w:rPr>
      </w:pPr>
      <w:r w:rsidRPr="00B14387">
        <w:rPr>
          <w:color w:val="000000"/>
        </w:rPr>
        <w:t>чтение текста молча с выполнением заданий учителя;</w:t>
      </w:r>
    </w:p>
    <w:p w:rsidR="0095301F" w:rsidRPr="00B14387" w:rsidRDefault="0095301F" w:rsidP="0095301F">
      <w:pPr>
        <w:shd w:val="clear" w:color="auto" w:fill="FFFFFF"/>
        <w:rPr>
          <w:color w:val="000000"/>
        </w:rPr>
      </w:pPr>
      <w:r w:rsidRPr="00B14387">
        <w:rPr>
          <w:color w:val="000000"/>
        </w:rPr>
        <w:t>определение главных действующих лиц произведения; элементарная оценка их поступков;</w:t>
      </w:r>
    </w:p>
    <w:p w:rsidR="0095301F" w:rsidRPr="00B14387" w:rsidRDefault="0095301F" w:rsidP="0095301F">
      <w:pPr>
        <w:shd w:val="clear" w:color="auto" w:fill="FFFFFF"/>
        <w:rPr>
          <w:color w:val="000000"/>
        </w:rPr>
      </w:pPr>
      <w:r w:rsidRPr="00B14387">
        <w:rPr>
          <w:color w:val="000000"/>
        </w:rPr>
        <w:lastRenderedPageBreak/>
        <w:t>чтение диалогов по ролям с использованием некоторых средств устной выразительности (после предварительного разбора);</w:t>
      </w:r>
    </w:p>
    <w:p w:rsidR="0095301F" w:rsidRPr="00B14387" w:rsidRDefault="0095301F" w:rsidP="0095301F">
      <w:pPr>
        <w:shd w:val="clear" w:color="auto" w:fill="FFFFFF"/>
        <w:rPr>
          <w:color w:val="000000"/>
        </w:rPr>
      </w:pPr>
      <w:r w:rsidRPr="00B14387">
        <w:rPr>
          <w:color w:val="000000"/>
        </w:rPr>
        <w:t>пересказ текста по частям с опорой на вопросы учителя, картинный план или иллюстрацию;</w:t>
      </w:r>
    </w:p>
    <w:p w:rsidR="0095301F" w:rsidRPr="00B14387" w:rsidRDefault="0095301F" w:rsidP="0095301F">
      <w:pPr>
        <w:shd w:val="clear" w:color="auto" w:fill="FFFFFF"/>
        <w:jc w:val="both"/>
        <w:rPr>
          <w:color w:val="000000"/>
        </w:rPr>
      </w:pPr>
      <w:r w:rsidRPr="00B14387">
        <w:rPr>
          <w:color w:val="000000"/>
        </w:rPr>
        <w:t>выразительное чтение наизусть 7-8 стихотворений.</w:t>
      </w: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jc w:val="center"/>
        <w:rPr>
          <w:rFonts w:ascii="Times New Roman" w:hAnsi="Times New Roman"/>
          <w:b/>
        </w:rPr>
      </w:pPr>
      <w:r w:rsidRPr="00B14387">
        <w:rPr>
          <w:rFonts w:ascii="Times New Roman" w:hAnsi="Times New Roman"/>
          <w:b/>
        </w:rPr>
        <w:t>Содержание учебного предмета</w:t>
      </w:r>
    </w:p>
    <w:p w:rsidR="0095301F" w:rsidRPr="00C273F4" w:rsidRDefault="0095301F" w:rsidP="0095301F">
      <w:pPr>
        <w:pStyle w:val="a7"/>
        <w:spacing w:line="276" w:lineRule="auto"/>
        <w:rPr>
          <w:rFonts w:ascii="Times New Roman" w:hAnsi="Times New Roman"/>
        </w:rPr>
      </w:pPr>
      <w:r w:rsidRPr="00C273F4">
        <w:rPr>
          <w:rFonts w:ascii="Times New Roman" w:hAnsi="Times New Roman"/>
        </w:rPr>
        <w:t>      </w:t>
      </w:r>
      <w:r w:rsidRPr="00C273F4">
        <w:rPr>
          <w:rFonts w:ascii="Times New Roman" w:hAnsi="Times New Roman"/>
          <w:i/>
        </w:rPr>
        <w:t>Техника чтения.</w:t>
      </w:r>
      <w:r w:rsidRPr="00C273F4">
        <w:rPr>
          <w:rFonts w:ascii="Times New Roman" w:hAnsi="Times New Roman"/>
        </w:rPr>
        <w:t xml:space="preserve"> 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 Соблюдение при чтении знаков препинания и нужной интонации. Чтение про себя простых по содержанию текстов.</w:t>
      </w:r>
    </w:p>
    <w:p w:rsidR="0095301F" w:rsidRPr="00C273F4" w:rsidRDefault="0095301F" w:rsidP="0095301F">
      <w:pPr>
        <w:pStyle w:val="a7"/>
        <w:spacing w:line="276" w:lineRule="auto"/>
        <w:rPr>
          <w:rFonts w:ascii="Times New Roman" w:hAnsi="Times New Roman"/>
        </w:rPr>
      </w:pPr>
      <w:r w:rsidRPr="00C273F4">
        <w:rPr>
          <w:rFonts w:ascii="Times New Roman" w:hAnsi="Times New Roman"/>
        </w:rPr>
        <w:t>     </w:t>
      </w:r>
      <w:r w:rsidRPr="00C273F4">
        <w:rPr>
          <w:rFonts w:ascii="Times New Roman" w:hAnsi="Times New Roman"/>
          <w:i/>
        </w:rPr>
        <w:t xml:space="preserve">Понимание </w:t>
      </w:r>
      <w:proofErr w:type="gramStart"/>
      <w:r w:rsidRPr="00C273F4">
        <w:rPr>
          <w:rFonts w:ascii="Times New Roman" w:hAnsi="Times New Roman"/>
          <w:i/>
        </w:rPr>
        <w:t>читаемого</w:t>
      </w:r>
      <w:proofErr w:type="gramEnd"/>
      <w:r w:rsidRPr="00C273F4">
        <w:rPr>
          <w:rFonts w:ascii="Times New Roman" w:hAnsi="Times New Roman"/>
          <w:i/>
        </w:rPr>
        <w:t>.</w:t>
      </w:r>
      <w:r w:rsidRPr="00C273F4">
        <w:rPr>
          <w:rFonts w:ascii="Times New Roman" w:hAnsi="Times New Roman"/>
        </w:rPr>
        <w:t> 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 Подведение учащихся к выводам из прочитанного, сравнение прочитанного с опытом детей и с содержанием другого знакомого текста.  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w:t>
      </w:r>
    </w:p>
    <w:p w:rsidR="0095301F" w:rsidRPr="00C273F4" w:rsidRDefault="0095301F" w:rsidP="0095301F">
      <w:pPr>
        <w:pStyle w:val="a7"/>
        <w:spacing w:line="276" w:lineRule="auto"/>
        <w:rPr>
          <w:rFonts w:ascii="Times New Roman" w:hAnsi="Times New Roman"/>
        </w:rPr>
      </w:pPr>
      <w:r w:rsidRPr="00C273F4">
        <w:rPr>
          <w:rFonts w:ascii="Times New Roman" w:eastAsia="Times New Roman" w:hAnsi="Times New Roman"/>
          <w:i/>
        </w:rPr>
        <w:t>      Развитие устной речи</w:t>
      </w:r>
      <w:r w:rsidRPr="00C273F4">
        <w:rPr>
          <w:rFonts w:ascii="Times New Roman" w:eastAsia="Times New Roman" w:hAnsi="Times New Roman"/>
        </w:rPr>
        <w:t>. Подробный пересказ содержания прочитанного рассказа или сказки.</w:t>
      </w:r>
      <w:r w:rsidRPr="00C273F4">
        <w:rPr>
          <w:rFonts w:ascii="Times New Roman" w:eastAsia="Times New Roman" w:hAnsi="Times New Roman"/>
        </w:rPr>
        <w:br/>
        <w:t> Чтение диалогов. Драматизация простейших оценок из рассказов и сказок.</w:t>
      </w:r>
      <w:r w:rsidRPr="00C273F4">
        <w:rPr>
          <w:rFonts w:ascii="Times New Roman" w:eastAsia="Times New Roman" w:hAnsi="Times New Roman"/>
        </w:rPr>
        <w:br/>
        <w:t> Самостоятельная работа по заданиям и вопросам, помещенным в книге для чтения.</w:t>
      </w:r>
      <w:r w:rsidRPr="00C273F4">
        <w:rPr>
          <w:rFonts w:ascii="Times New Roman" w:eastAsia="Times New Roman" w:hAnsi="Times New Roman"/>
        </w:rPr>
        <w:br/>
        <w:t>  Разучивание в течение года небольших по объему стихотворений, чтение их перед классом.</w:t>
      </w:r>
    </w:p>
    <w:p w:rsidR="0095301F" w:rsidRPr="00C273F4" w:rsidRDefault="0095301F" w:rsidP="0095301F">
      <w:pPr>
        <w:pStyle w:val="a7"/>
        <w:spacing w:line="276" w:lineRule="auto"/>
        <w:rPr>
          <w:rFonts w:ascii="Times New Roman" w:hAnsi="Times New Roman"/>
        </w:rPr>
      </w:pPr>
      <w:r w:rsidRPr="00C273F4">
        <w:rPr>
          <w:rFonts w:ascii="Times New Roman" w:hAnsi="Times New Roman"/>
          <w:i/>
        </w:rPr>
        <w:t xml:space="preserve">      Внеклассное чтение. </w:t>
      </w:r>
      <w:r w:rsidRPr="00C273F4">
        <w:rPr>
          <w:rFonts w:ascii="Times New Roman" w:hAnsi="Times New Roman"/>
        </w:rPr>
        <w:t xml:space="preserve">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 Чтение доступных детских книжек. Ответы на вопросы по содержанию </w:t>
      </w:r>
      <w:proofErr w:type="gramStart"/>
      <w:r w:rsidRPr="00C273F4">
        <w:rPr>
          <w:rFonts w:ascii="Times New Roman" w:hAnsi="Times New Roman"/>
        </w:rPr>
        <w:t>прочитанного</w:t>
      </w:r>
      <w:proofErr w:type="gramEnd"/>
      <w:r w:rsidRPr="00C273F4">
        <w:rPr>
          <w:rFonts w:ascii="Times New Roman" w:hAnsi="Times New Roman"/>
        </w:rPr>
        <w:t xml:space="preserve"> и объяснение иллюстраций.</w:t>
      </w:r>
    </w:p>
    <w:p w:rsidR="0095301F" w:rsidRPr="00C273F4" w:rsidRDefault="0095301F" w:rsidP="0095301F">
      <w:pPr>
        <w:pStyle w:val="a7"/>
        <w:spacing w:line="276" w:lineRule="auto"/>
        <w:rPr>
          <w:rFonts w:ascii="Times New Roman" w:hAnsi="Times New Roman"/>
        </w:rPr>
      </w:pPr>
      <w:r w:rsidRPr="00C273F4">
        <w:rPr>
          <w:rFonts w:ascii="Times New Roman" w:hAnsi="Times New Roman"/>
        </w:rPr>
        <w:t>    </w:t>
      </w:r>
      <w:r w:rsidRPr="00C273F4">
        <w:rPr>
          <w:rFonts w:ascii="Times New Roman" w:hAnsi="Times New Roman"/>
          <w:i/>
        </w:rPr>
        <w:t>Тематика произведений.</w:t>
      </w:r>
      <w:r w:rsidRPr="00C273F4">
        <w:rPr>
          <w:rFonts w:ascii="Times New Roman" w:hAnsi="Times New Roman"/>
        </w:rPr>
        <w:t>  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    Рассказы, сказки, статьи, стихотворения, пословицы на морально-этические темы, на темы мира и дружбы.</w:t>
      </w:r>
    </w:p>
    <w:p w:rsidR="0095301F" w:rsidRPr="00C273F4"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jc w:val="center"/>
        <w:rPr>
          <w:rFonts w:ascii="Times New Roman" w:hAnsi="Times New Roman"/>
        </w:rPr>
      </w:pPr>
    </w:p>
    <w:p w:rsidR="0095301F" w:rsidRDefault="0095301F" w:rsidP="0095301F">
      <w:pPr>
        <w:pStyle w:val="a7"/>
        <w:spacing w:line="276" w:lineRule="auto"/>
        <w:jc w:val="center"/>
        <w:rPr>
          <w:rFonts w:ascii="Times New Roman" w:hAnsi="Times New Roman"/>
        </w:rPr>
      </w:pPr>
      <w:r w:rsidRPr="00B14387">
        <w:rPr>
          <w:rFonts w:ascii="Times New Roman" w:hAnsi="Times New Roman"/>
        </w:rPr>
        <w:t>ТЕМАТИЧЕСКОЕ ПЛАНИРОВАНИЕ</w:t>
      </w:r>
    </w:p>
    <w:p w:rsidR="0095301F" w:rsidRPr="00B14387" w:rsidRDefault="0095301F" w:rsidP="0095301F">
      <w:pPr>
        <w:pStyle w:val="a7"/>
        <w:spacing w:line="276" w:lineRule="auto"/>
        <w:jc w:val="center"/>
        <w:rPr>
          <w:rFonts w:ascii="Times New Roman" w:hAnsi="Times New Roman"/>
        </w:rPr>
      </w:pPr>
    </w:p>
    <w:tbl>
      <w:tblPr>
        <w:tblpPr w:leftFromText="180" w:rightFromText="180" w:vertAnchor="text" w:horzAnchor="margin" w:tblpY="115"/>
        <w:tblOverlap w:val="never"/>
        <w:tblW w:w="0" w:type="auto"/>
        <w:tblLayout w:type="fixed"/>
        <w:tblCellMar>
          <w:left w:w="10" w:type="dxa"/>
          <w:right w:w="10" w:type="dxa"/>
        </w:tblCellMar>
        <w:tblLook w:val="0000" w:firstRow="0" w:lastRow="0" w:firstColumn="0" w:lastColumn="0" w:noHBand="0" w:noVBand="0"/>
      </w:tblPr>
      <w:tblGrid>
        <w:gridCol w:w="10"/>
        <w:gridCol w:w="567"/>
        <w:gridCol w:w="3261"/>
        <w:gridCol w:w="708"/>
        <w:gridCol w:w="9498"/>
      </w:tblGrid>
      <w:tr w:rsidR="0095301F" w:rsidRPr="00B14387" w:rsidTr="00741B05">
        <w:trPr>
          <w:trHeight w:val="379"/>
        </w:trPr>
        <w:tc>
          <w:tcPr>
            <w:tcW w:w="577" w:type="dxa"/>
            <w:gridSpan w:val="2"/>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af7"/>
                <w:rFonts w:eastAsia="Verdana"/>
              </w:rPr>
              <w:t>№</w:t>
            </w:r>
          </w:p>
          <w:p w:rsidR="0095301F" w:rsidRPr="00B14387" w:rsidRDefault="0095301F" w:rsidP="00741B05">
            <w:pPr>
              <w:pStyle w:val="a7"/>
              <w:spacing w:line="276" w:lineRule="auto"/>
              <w:jc w:val="center"/>
              <w:rPr>
                <w:rFonts w:ascii="Times New Roman" w:hAnsi="Times New Roman"/>
              </w:rPr>
            </w:pPr>
            <w:proofErr w:type="gramStart"/>
            <w:r w:rsidRPr="00B14387">
              <w:rPr>
                <w:rStyle w:val="af7"/>
                <w:rFonts w:eastAsia="Verdana"/>
              </w:rPr>
              <w:t>п</w:t>
            </w:r>
            <w:proofErr w:type="gramEnd"/>
            <w:r w:rsidRPr="00B14387">
              <w:rPr>
                <w:rStyle w:val="af7"/>
                <w:rFonts w:eastAsia="Verdana"/>
              </w:rPr>
              <w:t>/п</w:t>
            </w:r>
          </w:p>
        </w:tc>
        <w:tc>
          <w:tcPr>
            <w:tcW w:w="3261"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Тема урока</w:t>
            </w:r>
          </w:p>
        </w:tc>
        <w:tc>
          <w:tcPr>
            <w:tcW w:w="70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Style w:val="af7"/>
                <w:rFonts w:eastAsia="Verdana"/>
                <w:b w:val="0"/>
              </w:rPr>
            </w:pPr>
            <w:r w:rsidRPr="00B14387">
              <w:rPr>
                <w:rFonts w:ascii="Times New Roman" w:hAnsi="Times New Roman"/>
                <w:b/>
              </w:rPr>
              <w:t>Кол-во часов</w:t>
            </w:r>
          </w:p>
        </w:tc>
        <w:tc>
          <w:tcPr>
            <w:tcW w:w="9498"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af7"/>
                <w:rFonts w:eastAsia="Verdana"/>
              </w:rPr>
              <w:t>Виды  деятельности учащихся</w:t>
            </w:r>
          </w:p>
        </w:tc>
      </w:tr>
      <w:tr w:rsidR="0095301F" w:rsidRPr="00B14387" w:rsidTr="00741B05">
        <w:trPr>
          <w:trHeight w:val="416"/>
        </w:trPr>
        <w:tc>
          <w:tcPr>
            <w:tcW w:w="577" w:type="dxa"/>
            <w:gridSpan w:val="2"/>
            <w:vMerge/>
            <w:tcBorders>
              <w:lef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p>
        </w:tc>
        <w:tc>
          <w:tcPr>
            <w:tcW w:w="3261"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708" w:type="dxa"/>
            <w:vMerge/>
            <w:tcBorders>
              <w:lef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p>
        </w:tc>
        <w:tc>
          <w:tcPr>
            <w:tcW w:w="9498"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r>
      <w:tr w:rsidR="0095301F" w:rsidRPr="00B14387" w:rsidTr="00741B05">
        <w:trPr>
          <w:trHeight w:val="358"/>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lastRenderedPageBreak/>
              <w:t>«</w:t>
            </w:r>
            <w:r w:rsidRPr="00B14387">
              <w:rPr>
                <w:rStyle w:val="af7"/>
              </w:rPr>
              <w:t>Здравствуй, школа</w:t>
            </w:r>
            <w:r w:rsidRPr="00B14387">
              <w:rPr>
                <w:rStyle w:val="af7"/>
                <w:rFonts w:eastAsia="Verdana"/>
              </w:rPr>
              <w:t>» -2 ч</w:t>
            </w:r>
          </w:p>
        </w:tc>
      </w:tr>
      <w:tr w:rsidR="0095301F" w:rsidRPr="00B14387" w:rsidTr="00741B05">
        <w:trPr>
          <w:trHeight w:val="1849"/>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1</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rStyle w:val="14pt"/>
                <w:sz w:val="22"/>
                <w:szCs w:val="22"/>
              </w:rPr>
            </w:pPr>
            <w:proofErr w:type="spellStart"/>
            <w:r w:rsidRPr="00B14387">
              <w:rPr>
                <w:rStyle w:val="14pt"/>
                <w:sz w:val="22"/>
                <w:szCs w:val="22"/>
              </w:rPr>
              <w:t>Сентябрь</w:t>
            </w:r>
            <w:proofErr w:type="gramStart"/>
            <w:r w:rsidRPr="00B14387">
              <w:rPr>
                <w:rStyle w:val="14pt"/>
                <w:sz w:val="22"/>
                <w:szCs w:val="22"/>
              </w:rPr>
              <w:t>.М</w:t>
            </w:r>
            <w:proofErr w:type="spellEnd"/>
            <w:proofErr w:type="gramEnd"/>
            <w:r w:rsidRPr="00B14387">
              <w:rPr>
                <w:rStyle w:val="14pt"/>
                <w:sz w:val="22"/>
                <w:szCs w:val="22"/>
              </w:rPr>
              <w:t>. Садовский</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Весёлая улица. По В. Воскобойникову</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Завтра в школу. По В. Драгунскому. </w:t>
            </w:r>
          </w:p>
          <w:p w:rsidR="0095301F" w:rsidRPr="00B14387" w:rsidRDefault="0095301F" w:rsidP="00741B05">
            <w:pPr>
              <w:pStyle w:val="31"/>
              <w:shd w:val="clear" w:color="auto" w:fill="auto"/>
              <w:spacing w:line="276" w:lineRule="auto"/>
              <w:ind w:firstLine="0"/>
              <w:rPr>
                <w:sz w:val="22"/>
                <w:szCs w:val="22"/>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Рассматривание иллюстрации. Ответы на вопросы по иллюстрации. Определение интонационных характеристик стихотворения. Заучивание стихотворения наизусть. Ответы на вопросы по содержанию текста. Выборочное чтение для ответа на вопрос. Объяснение названия рассказа. Составление устного рассказа о празднике 1 Сентября, прошедшем в школе</w:t>
            </w:r>
          </w:p>
        </w:tc>
      </w:tr>
      <w:tr w:rsidR="0095301F" w:rsidRPr="00B14387" w:rsidTr="00741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4"/>
        </w:trPr>
        <w:tc>
          <w:tcPr>
            <w:tcW w:w="577" w:type="dxa"/>
            <w:gridSpan w:val="2"/>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2</w:t>
            </w:r>
          </w:p>
        </w:tc>
        <w:tc>
          <w:tcPr>
            <w:tcW w:w="3261" w:type="dxa"/>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Пятёрки. По Э. </w:t>
            </w:r>
            <w:proofErr w:type="spellStart"/>
            <w:r w:rsidRPr="00B14387">
              <w:rPr>
                <w:rStyle w:val="14pt"/>
                <w:rFonts w:eastAsia="Calibri"/>
                <w:sz w:val="22"/>
                <w:szCs w:val="22"/>
              </w:rPr>
              <w:t>Шиму</w:t>
            </w:r>
            <w:proofErr w:type="spellEnd"/>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Кто лучшим будет. В. Бирюков</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Обида. По В. Хомченко</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Наша учительница. А. Аксёнова</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Школьные загадки.</w:t>
            </w:r>
          </w:p>
          <w:p w:rsidR="0095301F" w:rsidRPr="00B14387" w:rsidRDefault="0095301F" w:rsidP="00741B05">
            <w:pPr>
              <w:pStyle w:val="a7"/>
              <w:spacing w:line="276" w:lineRule="auto"/>
              <w:rPr>
                <w:rFonts w:ascii="Times New Roman" w:hAnsi="Times New Roman"/>
              </w:rPr>
            </w:pPr>
          </w:p>
        </w:tc>
        <w:tc>
          <w:tcPr>
            <w:tcW w:w="708" w:type="dxa"/>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w:t>
            </w:r>
            <w:proofErr w:type="gramStart"/>
            <w:r w:rsidRPr="00B14387">
              <w:rPr>
                <w:rStyle w:val="14pt"/>
                <w:rFonts w:eastAsia="Calibri"/>
                <w:sz w:val="22"/>
                <w:szCs w:val="22"/>
              </w:rPr>
              <w:t xml:space="preserve"> .</w:t>
            </w:r>
            <w:proofErr w:type="gramEnd"/>
            <w:r w:rsidRPr="00B14387">
              <w:rPr>
                <w:rStyle w:val="14pt"/>
                <w:rFonts w:eastAsia="Calibri"/>
                <w:sz w:val="22"/>
                <w:szCs w:val="22"/>
              </w:rPr>
              <w:t xml:space="preserve"> Пересказ фрагмента текста по заданию учителя. Воспроизведение по памяти загадок на тему «Школьные вещи».</w:t>
            </w:r>
          </w:p>
          <w:p w:rsidR="0095301F" w:rsidRPr="00B14387" w:rsidRDefault="0095301F" w:rsidP="00741B05">
            <w:pPr>
              <w:pStyle w:val="a7"/>
              <w:spacing w:line="276" w:lineRule="auto"/>
              <w:rPr>
                <w:rFonts w:ascii="Times New Roman" w:hAnsi="Times New Roman"/>
              </w:rPr>
            </w:pPr>
          </w:p>
        </w:tc>
      </w:tr>
      <w:tr w:rsidR="0095301F" w:rsidRPr="00B14387" w:rsidTr="00741B05">
        <w:trPr>
          <w:trHeight w:val="333"/>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t>«</w:t>
            </w:r>
            <w:r w:rsidRPr="00B14387">
              <w:rPr>
                <w:rStyle w:val="af7"/>
              </w:rPr>
              <w:t>Осень наступила...»</w:t>
            </w:r>
            <w:r w:rsidRPr="00B14387">
              <w:rPr>
                <w:rStyle w:val="af7"/>
                <w:rFonts w:eastAsia="Verdana"/>
              </w:rPr>
              <w:t>- 3 ч</w:t>
            </w:r>
          </w:p>
        </w:tc>
      </w:tr>
      <w:tr w:rsidR="0095301F" w:rsidRPr="00B14387" w:rsidTr="00741B05">
        <w:trPr>
          <w:trHeight w:val="558"/>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3</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Осень</w:t>
            </w:r>
            <w:proofErr w:type="gramStart"/>
            <w:r w:rsidRPr="00B14387">
              <w:rPr>
                <w:rStyle w:val="14pt"/>
                <w:sz w:val="22"/>
                <w:szCs w:val="22"/>
              </w:rPr>
              <w:t xml:space="preserve"> .</w:t>
            </w:r>
            <w:proofErr w:type="gramEnd"/>
            <w:r w:rsidRPr="00B14387">
              <w:rPr>
                <w:rStyle w:val="14pt"/>
                <w:sz w:val="22"/>
                <w:szCs w:val="22"/>
              </w:rPr>
              <w:t xml:space="preserve">О. </w:t>
            </w:r>
            <w:proofErr w:type="spellStart"/>
            <w:r w:rsidRPr="00B14387">
              <w:rPr>
                <w:rStyle w:val="14pt"/>
                <w:sz w:val="22"/>
                <w:szCs w:val="22"/>
              </w:rPr>
              <w:t>Высотская</w:t>
            </w:r>
            <w:proofErr w:type="spellEnd"/>
            <w:r w:rsidRPr="00B14387">
              <w:rPr>
                <w:rStyle w:val="14pt"/>
                <w:sz w:val="22"/>
                <w:szCs w:val="22"/>
              </w:rPr>
              <w:t>.</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Последний лист. По Ю. Ковалю</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Осень. Обсыпается весь наш бедный сад. А. Толстой</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Рассматривание иллюстрации. Называние признаков осени и занятий детей. Определение признаков времени года по содержанию произведений. Ответы на вопросы с использованием иллюстрации. Заучивание стихотворения наизусть. Выразительное чтение стихотворения</w:t>
            </w:r>
          </w:p>
        </w:tc>
      </w:tr>
      <w:tr w:rsidR="0095301F" w:rsidRPr="00B14387" w:rsidTr="00741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9"/>
        </w:trPr>
        <w:tc>
          <w:tcPr>
            <w:tcW w:w="577" w:type="dxa"/>
            <w:gridSpan w:val="2"/>
            <w:tcBorders>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4</w:t>
            </w:r>
          </w:p>
        </w:tc>
        <w:tc>
          <w:tcPr>
            <w:tcW w:w="3261" w:type="dxa"/>
            <w:tcBorders>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Сентябрь на дворе. По Н. Сладкову</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Воробей. В. Степанов</w:t>
            </w:r>
          </w:p>
          <w:p w:rsidR="0095301F" w:rsidRPr="00B14387" w:rsidRDefault="0095301F" w:rsidP="00741B05">
            <w:pPr>
              <w:pStyle w:val="31"/>
              <w:shd w:val="clear" w:color="auto" w:fill="auto"/>
              <w:spacing w:line="276" w:lineRule="auto"/>
              <w:ind w:firstLine="0"/>
              <w:rPr>
                <w:sz w:val="22"/>
                <w:szCs w:val="22"/>
                <w:lang w:eastAsia="en-US"/>
              </w:rPr>
            </w:pPr>
            <w:r w:rsidRPr="00B14387">
              <w:rPr>
                <w:rStyle w:val="14pt"/>
                <w:sz w:val="22"/>
                <w:szCs w:val="22"/>
              </w:rPr>
              <w:t xml:space="preserve">Лето на верёвочке. По А. </w:t>
            </w:r>
            <w:proofErr w:type="spellStart"/>
            <w:r w:rsidRPr="00B14387">
              <w:rPr>
                <w:rStyle w:val="14pt"/>
                <w:sz w:val="22"/>
                <w:szCs w:val="22"/>
              </w:rPr>
              <w:t>Баркову</w:t>
            </w:r>
            <w:proofErr w:type="spellEnd"/>
          </w:p>
        </w:tc>
        <w:tc>
          <w:tcPr>
            <w:tcW w:w="708" w:type="dxa"/>
            <w:tcBorders>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Уточнение признаков времени года по содержанию стихотворения. Подбор синонимов к образному выражению. Ответы на вопросы по содержанию текста. Выборочное чтение для подтверждения ответа</w:t>
            </w:r>
          </w:p>
          <w:p w:rsidR="0095301F" w:rsidRPr="00B14387" w:rsidRDefault="0095301F" w:rsidP="00741B05">
            <w:pPr>
              <w:ind w:firstLine="708"/>
              <w:rPr>
                <w:lang w:eastAsia="en-US"/>
              </w:rPr>
            </w:pPr>
          </w:p>
        </w:tc>
      </w:tr>
      <w:tr w:rsidR="0095301F" w:rsidRPr="00B14387" w:rsidTr="00741B05">
        <w:trPr>
          <w:trHeight w:val="1344"/>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5</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За кормом для птиц. По Л. Воронковой</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Страшный невидимка. По Н. Сладкову</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Осень наступила. А. Плещеев</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Уточнение названий перелётных птиц, обращение за помощью к учителю. Ответы на вопросы по содержанию текста. Выборочное чтение для подтверждения ответа. Заучивание стихотворения наизусть</w:t>
            </w:r>
          </w:p>
        </w:tc>
      </w:tr>
      <w:tr w:rsidR="0095301F" w:rsidRPr="00B14387" w:rsidTr="00741B05">
        <w:trPr>
          <w:trHeight w:val="318"/>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t xml:space="preserve"> «</w:t>
            </w:r>
            <w:r w:rsidRPr="00B14387">
              <w:rPr>
                <w:rStyle w:val="af7"/>
              </w:rPr>
              <w:t>Учимся трудиться</w:t>
            </w:r>
            <w:r w:rsidRPr="00B14387">
              <w:rPr>
                <w:rStyle w:val="af7"/>
                <w:rFonts w:eastAsia="Verdana"/>
              </w:rPr>
              <w:t>» -3 ч</w:t>
            </w:r>
          </w:p>
        </w:tc>
      </w:tr>
      <w:tr w:rsidR="0095301F" w:rsidRPr="00B14387" w:rsidTr="00741B05">
        <w:trPr>
          <w:trHeight w:val="57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6</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 Всё для всех. Ю. </w:t>
            </w:r>
            <w:proofErr w:type="spellStart"/>
            <w:r w:rsidRPr="00B14387">
              <w:rPr>
                <w:rStyle w:val="14pt"/>
                <w:rFonts w:eastAsia="Calibri"/>
                <w:sz w:val="22"/>
                <w:szCs w:val="22"/>
              </w:rPr>
              <w:t>Тувим</w:t>
            </w:r>
            <w:proofErr w:type="spellEnd"/>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Работа. По Д. Г </w:t>
            </w:r>
            <w:proofErr w:type="spellStart"/>
            <w:r w:rsidRPr="00B14387">
              <w:rPr>
                <w:rStyle w:val="14pt"/>
                <w:rFonts w:eastAsia="Calibri"/>
                <w:sz w:val="22"/>
                <w:szCs w:val="22"/>
              </w:rPr>
              <w:t>абе</w:t>
            </w:r>
            <w:proofErr w:type="spellEnd"/>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lastRenderedPageBreak/>
              <w:t>Бабушка и внучка. По А. Потаповой</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lastRenderedPageBreak/>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 xml:space="preserve">Рассматривание иллюстраций. Уточнение названий профессий. Объяснение смысла пословиц. Чтение трудных по структуре слов по слогам и целыми словами. Ответы на вопросы по </w:t>
            </w:r>
            <w:r w:rsidRPr="00B14387">
              <w:rPr>
                <w:rStyle w:val="14pt"/>
                <w:sz w:val="22"/>
                <w:szCs w:val="22"/>
              </w:rPr>
              <w:lastRenderedPageBreak/>
              <w:t>содержанию текста. Выборочное чтение для подтверждения ответа.</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Объяснение значения новых слов. Объяснение смысла строк стихотворения, его названия. Пересказ текста с использованием иллюстраций. Определение характера главного героя рассказа по его поступкам.</w:t>
            </w:r>
          </w:p>
        </w:tc>
      </w:tr>
      <w:tr w:rsidR="0095301F" w:rsidRPr="00B14387" w:rsidTr="00741B05">
        <w:trPr>
          <w:trHeight w:val="106"/>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lastRenderedPageBreak/>
              <w:t>7</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tabs>
                <w:tab w:val="center" w:pos="1549"/>
              </w:tabs>
              <w:spacing w:line="276" w:lineRule="auto"/>
              <w:ind w:firstLine="0"/>
              <w:rPr>
                <w:rStyle w:val="14pt"/>
                <w:sz w:val="22"/>
                <w:szCs w:val="22"/>
              </w:rPr>
            </w:pPr>
            <w:proofErr w:type="spellStart"/>
            <w:r w:rsidRPr="00B14387">
              <w:rPr>
                <w:rStyle w:val="14pt"/>
                <w:sz w:val="22"/>
                <w:szCs w:val="22"/>
              </w:rPr>
              <w:t>Повара</w:t>
            </w:r>
            <w:proofErr w:type="gramStart"/>
            <w:r w:rsidRPr="00B14387">
              <w:rPr>
                <w:rStyle w:val="14pt"/>
                <w:sz w:val="22"/>
                <w:szCs w:val="22"/>
              </w:rPr>
              <w:t>.Б</w:t>
            </w:r>
            <w:proofErr w:type="spellEnd"/>
            <w:proofErr w:type="gramEnd"/>
            <w:r w:rsidRPr="00B14387">
              <w:rPr>
                <w:rStyle w:val="14pt"/>
                <w:sz w:val="22"/>
                <w:szCs w:val="22"/>
              </w:rPr>
              <w:t xml:space="preserve">. </w:t>
            </w:r>
            <w:proofErr w:type="spellStart"/>
            <w:r w:rsidRPr="00B14387">
              <w:rPr>
                <w:rStyle w:val="14pt"/>
                <w:sz w:val="22"/>
                <w:szCs w:val="22"/>
              </w:rPr>
              <w:t>Заходер</w:t>
            </w:r>
            <w:proofErr w:type="spellEnd"/>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 xml:space="preserve">Сюрприз. По </w:t>
            </w:r>
            <w:proofErr w:type="spellStart"/>
            <w:r w:rsidRPr="00B14387">
              <w:rPr>
                <w:rStyle w:val="14pt"/>
                <w:sz w:val="22"/>
                <w:szCs w:val="22"/>
              </w:rPr>
              <w:t>М.Дружининой</w:t>
            </w:r>
            <w:proofErr w:type="spellEnd"/>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Пуговица. В. Осеева</w:t>
            </w:r>
          </w:p>
          <w:p w:rsidR="0095301F" w:rsidRPr="00B14387" w:rsidRDefault="0095301F" w:rsidP="00741B05">
            <w:pPr>
              <w:ind w:firstLine="708"/>
              <w:rPr>
                <w:lang w:eastAsia="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Ответы на вопросы по содержанию текста. Выборочное чтение для подтверждения ответа. Выразительное чтение с соответствующей интонацией. Объяснение названия рассказа.</w:t>
            </w:r>
          </w:p>
        </w:tc>
      </w:tr>
      <w:tr w:rsidR="0095301F" w:rsidRPr="00B14387" w:rsidTr="00741B05">
        <w:trPr>
          <w:gridBefore w:val="1"/>
          <w:wBefore w:w="10" w:type="dxa"/>
          <w:trHeight w:val="1676"/>
        </w:trPr>
        <w:tc>
          <w:tcPr>
            <w:tcW w:w="567"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8</w:t>
            </w:r>
          </w:p>
        </w:tc>
        <w:tc>
          <w:tcPr>
            <w:tcW w:w="3261"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Как Алёшке учиться надоело. По С. </w:t>
            </w:r>
            <w:proofErr w:type="spellStart"/>
            <w:r w:rsidRPr="00B14387">
              <w:rPr>
                <w:rStyle w:val="14pt"/>
                <w:rFonts w:eastAsia="Calibri"/>
                <w:sz w:val="22"/>
                <w:szCs w:val="22"/>
              </w:rPr>
              <w:t>Баруздину</w:t>
            </w:r>
            <w:proofErr w:type="spellEnd"/>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Чем пахнут</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 xml:space="preserve">ремёсла. Дж. </w:t>
            </w:r>
            <w:proofErr w:type="spellStart"/>
            <w:r w:rsidRPr="00B14387">
              <w:rPr>
                <w:rStyle w:val="14pt"/>
                <w:rFonts w:eastAsia="Calibri"/>
                <w:sz w:val="22"/>
                <w:szCs w:val="22"/>
              </w:rPr>
              <w:t>Родари</w:t>
            </w:r>
            <w:proofErr w:type="spellEnd"/>
          </w:p>
        </w:tc>
        <w:tc>
          <w:tcPr>
            <w:tcW w:w="70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Объяснение смысла пословицы. Чтение диалога по ролям с соответствующей интонацией. Выборочное чтение для подтверждения ответа. Уточнение смысла новых слов после объяснения учителя.</w:t>
            </w:r>
          </w:p>
        </w:tc>
      </w:tr>
      <w:tr w:rsidR="0095301F" w:rsidRPr="00B14387" w:rsidTr="00741B05">
        <w:trPr>
          <w:trHeight w:val="279"/>
        </w:trPr>
        <w:tc>
          <w:tcPr>
            <w:tcW w:w="14044" w:type="dxa"/>
            <w:gridSpan w:val="5"/>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t>«</w:t>
            </w:r>
            <w:r w:rsidRPr="00B14387">
              <w:rPr>
                <w:rStyle w:val="af7"/>
              </w:rPr>
              <w:t xml:space="preserve">Ребятам о </w:t>
            </w:r>
            <w:proofErr w:type="gramStart"/>
            <w:r w:rsidRPr="00B14387">
              <w:rPr>
                <w:rStyle w:val="af7"/>
              </w:rPr>
              <w:t>зверятах</w:t>
            </w:r>
            <w:proofErr w:type="gramEnd"/>
            <w:r w:rsidRPr="00B14387">
              <w:rPr>
                <w:rStyle w:val="af7"/>
                <w:rFonts w:eastAsia="Verdana"/>
              </w:rPr>
              <w:t>» -3 ч</w:t>
            </w:r>
          </w:p>
        </w:tc>
      </w:tr>
      <w:tr w:rsidR="0095301F" w:rsidRPr="00B14387" w:rsidTr="00741B05">
        <w:trPr>
          <w:trHeight w:val="1469"/>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9</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Лисята. По Е. </w:t>
            </w:r>
            <w:proofErr w:type="spellStart"/>
            <w:r w:rsidRPr="00B14387">
              <w:rPr>
                <w:rStyle w:val="14pt"/>
                <w:rFonts w:eastAsia="Calibri"/>
                <w:sz w:val="22"/>
                <w:szCs w:val="22"/>
              </w:rPr>
              <w:t>Чарушину</w:t>
            </w:r>
            <w:proofErr w:type="spellEnd"/>
            <w:r w:rsidRPr="00B14387">
              <w:rPr>
                <w:rStyle w:val="14pt"/>
                <w:rFonts w:eastAsia="Calibri"/>
                <w:sz w:val="22"/>
                <w:szCs w:val="22"/>
              </w:rPr>
              <w:t>.</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Ёж. По М. Пришвину</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Белёк. По Г. Снегирёву</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Рассматривание иллюстрации. Уточнение названий диких и домашних животных. Чтение трудных по структуре слов по слогам и целыми словами. Ответы на вопросы по содержанию текста. Определение смысла новых слов, подбор синонимов. Выборочное чтение для подтверждения ответа. Предположение о событиях, которые могут произойти после рассказа</w:t>
            </w:r>
          </w:p>
        </w:tc>
      </w:tr>
      <w:tr w:rsidR="0095301F" w:rsidRPr="00B14387" w:rsidTr="00741B05">
        <w:trPr>
          <w:trHeight w:val="984"/>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10</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roofErr w:type="spellStart"/>
            <w:r w:rsidRPr="00B14387">
              <w:rPr>
                <w:rStyle w:val="14pt"/>
                <w:rFonts w:eastAsia="Calibri"/>
                <w:sz w:val="22"/>
                <w:szCs w:val="22"/>
              </w:rPr>
              <w:t>Пин</w:t>
            </w:r>
            <w:proofErr w:type="spellEnd"/>
            <w:r w:rsidRPr="00B14387">
              <w:rPr>
                <w:rStyle w:val="14pt"/>
                <w:rFonts w:eastAsia="Calibri"/>
                <w:sz w:val="22"/>
                <w:szCs w:val="22"/>
              </w:rPr>
              <w:t xml:space="preserve"> и </w:t>
            </w:r>
            <w:proofErr w:type="spellStart"/>
            <w:r w:rsidRPr="00B14387">
              <w:rPr>
                <w:rStyle w:val="14pt"/>
                <w:rFonts w:eastAsia="Calibri"/>
                <w:sz w:val="22"/>
                <w:szCs w:val="22"/>
              </w:rPr>
              <w:t>Гвин</w:t>
            </w:r>
            <w:proofErr w:type="spellEnd"/>
            <w:r w:rsidRPr="00B14387">
              <w:rPr>
                <w:rStyle w:val="14pt"/>
                <w:rFonts w:eastAsia="Calibri"/>
                <w:sz w:val="22"/>
                <w:szCs w:val="22"/>
              </w:rPr>
              <w:t>. В. Приходько</w:t>
            </w:r>
          </w:p>
          <w:p w:rsidR="0095301F" w:rsidRPr="00B14387" w:rsidRDefault="0095301F" w:rsidP="00741B05">
            <w:pPr>
              <w:pStyle w:val="a7"/>
              <w:spacing w:line="276" w:lineRule="auto"/>
              <w:rPr>
                <w:rStyle w:val="14pt"/>
                <w:rFonts w:eastAsia="Calibri"/>
                <w:sz w:val="22"/>
                <w:szCs w:val="22"/>
              </w:rPr>
            </w:pPr>
            <w:proofErr w:type="gramStart"/>
            <w:r w:rsidRPr="00B14387">
              <w:rPr>
                <w:rStyle w:val="14pt"/>
                <w:rFonts w:eastAsia="Calibri"/>
                <w:sz w:val="22"/>
                <w:szCs w:val="22"/>
              </w:rPr>
              <w:t xml:space="preserve">Г </w:t>
            </w:r>
            <w:proofErr w:type="spellStart"/>
            <w:r w:rsidRPr="00B14387">
              <w:rPr>
                <w:rStyle w:val="14pt"/>
                <w:rFonts w:eastAsia="Calibri"/>
                <w:sz w:val="22"/>
                <w:szCs w:val="22"/>
              </w:rPr>
              <w:t>алка</w:t>
            </w:r>
            <w:proofErr w:type="spellEnd"/>
            <w:proofErr w:type="gramEnd"/>
            <w:r w:rsidRPr="00B14387">
              <w:rPr>
                <w:rStyle w:val="14pt"/>
                <w:rFonts w:eastAsia="Calibri"/>
                <w:sz w:val="22"/>
                <w:szCs w:val="22"/>
              </w:rPr>
              <w:t>. По Б. Житкову</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Добрый Волк. По</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 xml:space="preserve">М. </w:t>
            </w:r>
            <w:proofErr w:type="spellStart"/>
            <w:r w:rsidRPr="00B14387">
              <w:rPr>
                <w:rStyle w:val="14pt"/>
                <w:rFonts w:eastAsia="Calibri"/>
                <w:sz w:val="22"/>
                <w:szCs w:val="22"/>
              </w:rPr>
              <w:t>Тарловскому</w:t>
            </w:r>
            <w:proofErr w:type="spellEnd"/>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Устный рассказ на основе собственного опыта. Заучивание стихотворения наизусть. Определение реальности происходящих событий, определение жанра рассказа. Пересказ сказки с использованием иллюстраций</w:t>
            </w:r>
          </w:p>
        </w:tc>
      </w:tr>
      <w:tr w:rsidR="0095301F" w:rsidRPr="00B14387" w:rsidTr="00741B05">
        <w:trPr>
          <w:trHeight w:val="1312"/>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11</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Живая шляпа. По Н. Носову.</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Кошкин щенок. В. Берестов.</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 xml:space="preserve">Сердитый дог Буль. По М. </w:t>
            </w:r>
            <w:proofErr w:type="spellStart"/>
            <w:r w:rsidRPr="00B14387">
              <w:rPr>
                <w:rStyle w:val="14pt"/>
                <w:sz w:val="22"/>
                <w:szCs w:val="22"/>
              </w:rPr>
              <w:t>Пляцковскому</w:t>
            </w:r>
            <w:proofErr w:type="spellEnd"/>
          </w:p>
          <w:p w:rsidR="0095301F" w:rsidRPr="00B14387" w:rsidRDefault="0095301F" w:rsidP="00741B05">
            <w:pPr>
              <w:rPr>
                <w:lang w:eastAsia="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Чтение диалога по ролям с соответствующей интонацией. Объяснение смысла названия рассказа. Пересказ с использованием иллюстраций</w:t>
            </w:r>
            <w:proofErr w:type="gramStart"/>
            <w:r w:rsidRPr="00B14387">
              <w:rPr>
                <w:rStyle w:val="14pt"/>
                <w:rFonts w:eastAsia="Calibri"/>
                <w:sz w:val="22"/>
                <w:szCs w:val="22"/>
              </w:rPr>
              <w:t xml:space="preserve">.. </w:t>
            </w:r>
            <w:proofErr w:type="gramEnd"/>
            <w:r w:rsidRPr="00B14387">
              <w:rPr>
                <w:rStyle w:val="14pt"/>
                <w:rFonts w:eastAsia="Calibri"/>
                <w:sz w:val="22"/>
                <w:szCs w:val="22"/>
              </w:rPr>
              <w:t>Чтение сказки по ролям с соответствующей интонацией</w:t>
            </w:r>
          </w:p>
        </w:tc>
      </w:tr>
      <w:tr w:rsidR="0095301F" w:rsidRPr="00B14387" w:rsidTr="00741B05">
        <w:trPr>
          <w:trHeight w:val="257"/>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t xml:space="preserve"> «</w:t>
            </w:r>
            <w:r w:rsidRPr="00B14387">
              <w:rPr>
                <w:rStyle w:val="af7"/>
              </w:rPr>
              <w:t>Чудесный мир сказок</w:t>
            </w:r>
            <w:r w:rsidRPr="00B14387">
              <w:rPr>
                <w:rStyle w:val="14pt"/>
                <w:rFonts w:eastAsia="Verdana"/>
                <w:sz w:val="22"/>
                <w:szCs w:val="22"/>
              </w:rPr>
              <w:t xml:space="preserve"> </w:t>
            </w:r>
            <w:r w:rsidRPr="00B14387">
              <w:rPr>
                <w:rStyle w:val="af7"/>
                <w:rFonts w:eastAsia="Verdana"/>
              </w:rPr>
              <w:t>» - 3ч</w:t>
            </w:r>
          </w:p>
        </w:tc>
      </w:tr>
      <w:tr w:rsidR="0095301F" w:rsidRPr="00B14387" w:rsidTr="00741B05">
        <w:trPr>
          <w:trHeight w:val="999"/>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lastRenderedPageBreak/>
              <w:t>12</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Лиса и журавль. Храбрый баран.</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Лиса и тетерев.</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Русские народные</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сказки</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Рассматривание иллюстрации. Уточнение названий знакомых сказок. Эмоциональная оценка и пересказ понравившейся сказки. Ответы на вопросы по содержанию текста. Выборочное чтение для подтверждения ответа. Объяснение смысла нового слова, образного выражения. Определение возможных правильных поступков героев сказки. Объяснение нравственного смысла сказки</w:t>
            </w:r>
          </w:p>
          <w:p w:rsidR="0095301F" w:rsidRPr="00B14387" w:rsidRDefault="0095301F" w:rsidP="00741B05">
            <w:pPr>
              <w:ind w:firstLine="708"/>
              <w:rPr>
                <w:lang w:eastAsia="en-US"/>
              </w:rPr>
            </w:pPr>
          </w:p>
        </w:tc>
      </w:tr>
      <w:tr w:rsidR="0095301F" w:rsidRPr="00B14387" w:rsidTr="00741B05">
        <w:trPr>
          <w:trHeight w:val="711"/>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13</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Овечка и волк. Украинская народная сказка.</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Медведь и пчёлы. Башкирская народная сказка.</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Тигр и лиса. Таджикская народная сказка</w:t>
            </w:r>
          </w:p>
          <w:p w:rsidR="0095301F" w:rsidRPr="00B14387" w:rsidRDefault="0095301F" w:rsidP="00741B05">
            <w:pPr>
              <w:rPr>
                <w:lang w:eastAsia="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Чтение трудных по структуре слов по слогам и целыми словами. Ответы на вопросы по содержанию текста. Предположение о возможных дальнейших событиях сказки. Определение характеров героев сказки по их поступкам Предположение о возможных дальнейших событиях сказки. Определение характеров героев сказки по их поступкам</w:t>
            </w:r>
          </w:p>
        </w:tc>
      </w:tr>
      <w:tr w:rsidR="0095301F" w:rsidRPr="00B14387" w:rsidTr="00741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2374"/>
        </w:trPr>
        <w:tc>
          <w:tcPr>
            <w:tcW w:w="567" w:type="dxa"/>
            <w:tcBorders>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14</w:t>
            </w:r>
          </w:p>
        </w:tc>
        <w:tc>
          <w:tcPr>
            <w:tcW w:w="3261" w:type="dxa"/>
            <w:tcBorders>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Лиса и куропатка.</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Французская народная</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Сказка</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Куцый хвост. Абхазская народная сказка</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Глупый котёнок.</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Удмуртская народная</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сказка</w:t>
            </w:r>
          </w:p>
        </w:tc>
        <w:tc>
          <w:tcPr>
            <w:tcW w:w="708" w:type="dxa"/>
            <w:tcBorders>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Объяснение образных выражений, подтверждение строчками из текста, подбор синонимов. Пересказ сказки с использованием иллюстраций</w:t>
            </w:r>
          </w:p>
          <w:p w:rsidR="0095301F" w:rsidRPr="00B14387" w:rsidRDefault="0095301F" w:rsidP="00741B05">
            <w:pPr>
              <w:ind w:firstLine="708"/>
              <w:rPr>
                <w:lang w:eastAsia="en-US"/>
              </w:rPr>
            </w:pPr>
          </w:p>
        </w:tc>
      </w:tr>
      <w:tr w:rsidR="0095301F" w:rsidRPr="00B14387" w:rsidTr="00741B05">
        <w:trPr>
          <w:gridBefore w:val="1"/>
          <w:wBefore w:w="10" w:type="dxa"/>
          <w:trHeight w:val="237"/>
        </w:trPr>
        <w:tc>
          <w:tcPr>
            <w:tcW w:w="14034"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t>«</w:t>
            </w:r>
            <w:r w:rsidRPr="00B14387">
              <w:rPr>
                <w:rStyle w:val="af7"/>
              </w:rPr>
              <w:t>Зимушка-зима</w:t>
            </w:r>
            <w:r w:rsidRPr="00B14387">
              <w:rPr>
                <w:rStyle w:val="af7"/>
                <w:rFonts w:eastAsia="Verdana"/>
              </w:rPr>
              <w:t>» - 5 ч</w:t>
            </w:r>
          </w:p>
        </w:tc>
      </w:tr>
      <w:tr w:rsidR="0095301F" w:rsidRPr="00B14387" w:rsidTr="00741B05">
        <w:trPr>
          <w:gridBefore w:val="1"/>
          <w:wBefore w:w="10" w:type="dxa"/>
          <w:trHeight w:val="1251"/>
        </w:trPr>
        <w:tc>
          <w:tcPr>
            <w:tcW w:w="567"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15</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Ой ты, зимушк</w:t>
            </w:r>
            <w:proofErr w:type="gramStart"/>
            <w:r w:rsidRPr="00B14387">
              <w:rPr>
                <w:rStyle w:val="14pt"/>
                <w:sz w:val="22"/>
                <w:szCs w:val="22"/>
              </w:rPr>
              <w:t>а-</w:t>
            </w:r>
            <w:proofErr w:type="gramEnd"/>
            <w:r w:rsidRPr="00B14387">
              <w:rPr>
                <w:rStyle w:val="14pt"/>
                <w:sz w:val="22"/>
                <w:szCs w:val="22"/>
              </w:rPr>
              <w:t xml:space="preserve"> зима! Русская народная песня</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Заяц, Косач, Медведь и Дед Мороз. По В. Бианки</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Рассматривание иллюстрации. Уточнение признаков зимы. Ответы на вопросы по содержанию текста. Выборочное чтение для подтверждения ответа. Самостоятельное рисование на основе содержания стихотворения. Заучивание стихотворения наизусть. Объяснение образных выражений, подбор синонимов</w:t>
            </w:r>
          </w:p>
        </w:tc>
      </w:tr>
      <w:tr w:rsidR="0095301F" w:rsidRPr="00B14387" w:rsidTr="00741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9"/>
        </w:trPr>
        <w:tc>
          <w:tcPr>
            <w:tcW w:w="577" w:type="dxa"/>
            <w:gridSpan w:val="2"/>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16</w:t>
            </w:r>
          </w:p>
        </w:tc>
        <w:tc>
          <w:tcPr>
            <w:tcW w:w="3261" w:type="dxa"/>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Как ёлку наряжали. По Л. Воронковой.</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Как Дед Мороз сделал себе</w:t>
            </w:r>
          </w:p>
          <w:p w:rsidR="0095301F" w:rsidRPr="00B14387" w:rsidRDefault="0095301F" w:rsidP="00741B05">
            <w:pPr>
              <w:rPr>
                <w:lang w:eastAsia="en-US"/>
              </w:rPr>
            </w:pPr>
            <w:r w:rsidRPr="00B14387">
              <w:rPr>
                <w:rStyle w:val="14pt"/>
                <w:rFonts w:eastAsiaTheme="minorEastAsia"/>
                <w:sz w:val="22"/>
                <w:szCs w:val="22"/>
              </w:rPr>
              <w:t>помощников. По А. Усачёву</w:t>
            </w:r>
          </w:p>
          <w:p w:rsidR="0095301F" w:rsidRPr="00B14387" w:rsidRDefault="0095301F" w:rsidP="00741B05">
            <w:pPr>
              <w:rPr>
                <w:lang w:eastAsia="en-US"/>
              </w:rPr>
            </w:pPr>
          </w:p>
        </w:tc>
        <w:tc>
          <w:tcPr>
            <w:tcW w:w="708" w:type="dxa"/>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lastRenderedPageBreak/>
              <w:t>1</w:t>
            </w:r>
          </w:p>
        </w:tc>
        <w:tc>
          <w:tcPr>
            <w:tcW w:w="9498" w:type="dxa"/>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Пересказ текста с использованием иллюстраций. Самостоятельное рисование на основе содержания текста и иллюстраций учебника</w:t>
            </w:r>
          </w:p>
          <w:p w:rsidR="0095301F" w:rsidRPr="00B14387" w:rsidRDefault="0095301F" w:rsidP="00741B05">
            <w:pPr>
              <w:rPr>
                <w:lang w:eastAsia="en-US"/>
              </w:rPr>
            </w:pPr>
          </w:p>
        </w:tc>
      </w:tr>
      <w:tr w:rsidR="0095301F" w:rsidRPr="00B14387" w:rsidTr="00741B05">
        <w:trPr>
          <w:trHeight w:val="499"/>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lastRenderedPageBreak/>
              <w:t>17</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Такой вот герой. По А. Потаповой</w:t>
            </w:r>
          </w:p>
          <w:p w:rsidR="0095301F" w:rsidRPr="00B14387" w:rsidRDefault="0095301F" w:rsidP="00741B05">
            <w:pPr>
              <w:pStyle w:val="31"/>
              <w:shd w:val="clear" w:color="auto" w:fill="auto"/>
              <w:spacing w:line="276" w:lineRule="auto"/>
              <w:ind w:firstLine="0"/>
              <w:rPr>
                <w:rStyle w:val="14pt"/>
                <w:sz w:val="22"/>
                <w:szCs w:val="22"/>
              </w:rPr>
            </w:pPr>
            <w:proofErr w:type="spellStart"/>
            <w:r w:rsidRPr="00B14387">
              <w:rPr>
                <w:rStyle w:val="14pt"/>
                <w:sz w:val="22"/>
                <w:szCs w:val="22"/>
              </w:rPr>
              <w:t>Зима</w:t>
            </w:r>
            <w:proofErr w:type="gramStart"/>
            <w:r w:rsidRPr="00B14387">
              <w:rPr>
                <w:rStyle w:val="14pt"/>
                <w:sz w:val="22"/>
                <w:szCs w:val="22"/>
              </w:rPr>
              <w:t>.С</w:t>
            </w:r>
            <w:proofErr w:type="spellEnd"/>
            <w:proofErr w:type="gramEnd"/>
            <w:r w:rsidRPr="00B14387">
              <w:rPr>
                <w:rStyle w:val="14pt"/>
                <w:sz w:val="22"/>
                <w:szCs w:val="22"/>
              </w:rPr>
              <w:t>. Есенин</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 xml:space="preserve">У Ники новые лыжи. По В. </w:t>
            </w:r>
            <w:proofErr w:type="spellStart"/>
            <w:r w:rsidRPr="00B14387">
              <w:rPr>
                <w:rStyle w:val="14pt"/>
                <w:sz w:val="22"/>
                <w:szCs w:val="22"/>
              </w:rPr>
              <w:t>Голявкину</w:t>
            </w:r>
            <w:proofErr w:type="spellEnd"/>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Эмоциональная оценка поведения героя рассказа. Пересказ текста с использованием иллюстраций. Самостоятельное рисование сценок из своей жизни. Устный рассказ о любимых зимних забавах</w:t>
            </w:r>
          </w:p>
        </w:tc>
      </w:tr>
      <w:tr w:rsidR="0095301F" w:rsidRPr="00B14387" w:rsidTr="00741B05">
        <w:trPr>
          <w:trHeight w:val="1300"/>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18</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Неудачная находка. По М. Быковой</w:t>
            </w:r>
            <w:r w:rsidRPr="00B14387">
              <w:rPr>
                <w:rStyle w:val="7"/>
                <w:sz w:val="22"/>
                <w:szCs w:val="22"/>
              </w:rPr>
              <w:t xml:space="preserve"> .</w:t>
            </w:r>
            <w:proofErr w:type="spellStart"/>
            <w:r w:rsidRPr="00B14387">
              <w:rPr>
                <w:rStyle w:val="14pt"/>
                <w:sz w:val="22"/>
                <w:szCs w:val="22"/>
              </w:rPr>
              <w:t>Детство</w:t>
            </w:r>
            <w:proofErr w:type="gramStart"/>
            <w:r w:rsidRPr="00B14387">
              <w:rPr>
                <w:rStyle w:val="14pt"/>
                <w:sz w:val="22"/>
                <w:szCs w:val="22"/>
              </w:rPr>
              <w:t>.И</w:t>
            </w:r>
            <w:proofErr w:type="spellEnd"/>
            <w:proofErr w:type="gramEnd"/>
            <w:r w:rsidRPr="00B14387">
              <w:rPr>
                <w:rStyle w:val="14pt"/>
                <w:sz w:val="22"/>
                <w:szCs w:val="22"/>
              </w:rPr>
              <w:t>. Суриков</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 xml:space="preserve">Что за зверь? По Е. </w:t>
            </w:r>
            <w:proofErr w:type="spellStart"/>
            <w:r w:rsidRPr="00B14387">
              <w:rPr>
                <w:rStyle w:val="14pt"/>
                <w:sz w:val="22"/>
                <w:szCs w:val="22"/>
              </w:rPr>
              <w:t>Чарушину</w:t>
            </w:r>
            <w:proofErr w:type="spellEnd"/>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Рассматривание иллюстраций, подбор соответствующих отрывков из текста</w:t>
            </w:r>
          </w:p>
        </w:tc>
      </w:tr>
      <w:tr w:rsidR="0095301F" w:rsidRPr="00B14387" w:rsidTr="00741B05">
        <w:trPr>
          <w:trHeight w:val="1084"/>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19</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rStyle w:val="14pt"/>
                <w:rFonts w:eastAsia="Calibri"/>
                <w:sz w:val="22"/>
                <w:szCs w:val="22"/>
              </w:rPr>
            </w:pPr>
            <w:r w:rsidRPr="00B14387">
              <w:rPr>
                <w:rStyle w:val="14pt"/>
                <w:sz w:val="22"/>
                <w:szCs w:val="22"/>
              </w:rPr>
              <w:t xml:space="preserve">Не стучать - все спят! По Э. </w:t>
            </w:r>
            <w:proofErr w:type="spellStart"/>
            <w:r w:rsidRPr="00B14387">
              <w:rPr>
                <w:rStyle w:val="14pt"/>
                <w:sz w:val="22"/>
                <w:szCs w:val="22"/>
              </w:rPr>
              <w:t>Шиму</w:t>
            </w:r>
            <w:proofErr w:type="spellEnd"/>
            <w:r w:rsidRPr="00B14387">
              <w:rPr>
                <w:rStyle w:val="14pt"/>
                <w:rFonts w:eastAsia="Calibri"/>
                <w:sz w:val="22"/>
                <w:szCs w:val="22"/>
              </w:rPr>
              <w:t xml:space="preserve"> </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Еловая каша. По Н. Сладкову</w:t>
            </w:r>
          </w:p>
          <w:p w:rsidR="0095301F" w:rsidRPr="00B14387" w:rsidRDefault="0095301F" w:rsidP="00741B05">
            <w:pPr>
              <w:pStyle w:val="31"/>
              <w:shd w:val="clear" w:color="auto" w:fill="auto"/>
              <w:spacing w:line="276" w:lineRule="auto"/>
              <w:ind w:firstLine="0"/>
              <w:rPr>
                <w:sz w:val="22"/>
                <w:szCs w:val="22"/>
                <w:lang w:eastAsia="en-US"/>
              </w:rPr>
            </w:pPr>
            <w:r w:rsidRPr="00B14387">
              <w:rPr>
                <w:rStyle w:val="14pt"/>
                <w:sz w:val="22"/>
                <w:szCs w:val="22"/>
              </w:rPr>
              <w:t xml:space="preserve">Коллективная печка. По С. </w:t>
            </w:r>
            <w:proofErr w:type="spellStart"/>
            <w:r w:rsidRPr="00B14387">
              <w:rPr>
                <w:rStyle w:val="14pt"/>
                <w:sz w:val="22"/>
                <w:szCs w:val="22"/>
              </w:rPr>
              <w:t>Баруздину</w:t>
            </w:r>
            <w:proofErr w:type="spellEnd"/>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Пересказ текста с использованием иллюстраций. Чтение текста по ролям с подходящей интонацией</w:t>
            </w:r>
          </w:p>
        </w:tc>
      </w:tr>
      <w:tr w:rsidR="0095301F" w:rsidRPr="00B14387" w:rsidTr="00741B05">
        <w:trPr>
          <w:trHeight w:val="95"/>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t>«</w:t>
            </w:r>
            <w:r w:rsidRPr="00B14387">
              <w:rPr>
                <w:rStyle w:val="af7"/>
              </w:rPr>
              <w:t xml:space="preserve">Так нельзя, а так можно» </w:t>
            </w:r>
            <w:r w:rsidRPr="00B14387">
              <w:rPr>
                <w:rStyle w:val="14pt"/>
                <w:rFonts w:eastAsia="Verdana"/>
                <w:sz w:val="22"/>
                <w:szCs w:val="22"/>
              </w:rPr>
              <w:t xml:space="preserve"> </w:t>
            </w:r>
            <w:r w:rsidRPr="00B14387">
              <w:rPr>
                <w:rStyle w:val="af7"/>
                <w:rFonts w:eastAsia="Verdana"/>
              </w:rPr>
              <w:t>- 3ч</w:t>
            </w:r>
          </w:p>
        </w:tc>
      </w:tr>
      <w:tr w:rsidR="0095301F" w:rsidRPr="00B14387" w:rsidTr="00741B05">
        <w:trPr>
          <w:trHeight w:val="1286"/>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20</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Снегирь и синичка. По А. </w:t>
            </w:r>
            <w:proofErr w:type="spellStart"/>
            <w:r w:rsidRPr="00B14387">
              <w:rPr>
                <w:rStyle w:val="14pt"/>
                <w:rFonts w:eastAsia="Calibri"/>
                <w:sz w:val="22"/>
                <w:szCs w:val="22"/>
              </w:rPr>
              <w:t>Ягафаровой</w:t>
            </w:r>
            <w:proofErr w:type="spellEnd"/>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Птица-синица. По</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В. Хомченко</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Рассматривание иллюстрации. Эмоциональная оценка поступков героев. Ответы на вопросы по содержанию текста. Выборочное чтение для подтверждения ответа. Объяснение образных выражений, пословиц. Пересказ текста с опорой на иллюстрации. Нравственная оценка поступков героев. Объяснение нравственного смысла понятий «забота» и «внимание»</w:t>
            </w:r>
            <w:r w:rsidRPr="00B14387">
              <w:rPr>
                <w:rFonts w:ascii="Times New Roman" w:hAnsi="Times New Roman"/>
              </w:rPr>
              <w:t xml:space="preserve"> </w:t>
            </w:r>
          </w:p>
        </w:tc>
      </w:tr>
      <w:tr w:rsidR="0095301F" w:rsidRPr="00B14387" w:rsidTr="00741B05">
        <w:trPr>
          <w:trHeight w:val="272"/>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21</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Косточка. По Л. Толстому</w:t>
            </w:r>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 xml:space="preserve">Праздничный стол. По </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С. Георгиеву За игрой.</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В. Берестов</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Ответы на вопросы по содержанию текста. Выборочное чтение для подтверждения ответа. Объяснение нравственного смысла рассказа. Рассматривание иллюстрации, подбор соответствующего отрывка из текста. Объяснение нравственного смысла понятий «правда» и «ложь» с опорой на вопросы.</w:t>
            </w:r>
          </w:p>
        </w:tc>
      </w:tr>
      <w:tr w:rsidR="0095301F" w:rsidRPr="00B14387" w:rsidTr="00741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9"/>
        </w:trPr>
        <w:tc>
          <w:tcPr>
            <w:tcW w:w="577" w:type="dxa"/>
            <w:gridSpan w:val="2"/>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22</w:t>
            </w:r>
          </w:p>
        </w:tc>
        <w:tc>
          <w:tcPr>
            <w:tcW w:w="3261" w:type="dxa"/>
            <w:shd w:val="clear" w:color="auto" w:fill="FFFFFF"/>
          </w:tcPr>
          <w:p w:rsidR="0095301F" w:rsidRPr="00B14387" w:rsidRDefault="0095301F" w:rsidP="00741B05">
            <w:pPr>
              <w:pStyle w:val="31"/>
              <w:shd w:val="clear" w:color="auto" w:fill="auto"/>
              <w:spacing w:line="276" w:lineRule="auto"/>
              <w:ind w:firstLine="0"/>
              <w:rPr>
                <w:rStyle w:val="14pt"/>
                <w:sz w:val="22"/>
                <w:szCs w:val="22"/>
              </w:rPr>
            </w:pPr>
            <w:proofErr w:type="spellStart"/>
            <w:r w:rsidRPr="00B14387">
              <w:rPr>
                <w:rStyle w:val="14pt"/>
                <w:sz w:val="22"/>
                <w:szCs w:val="22"/>
              </w:rPr>
              <w:t>Бревно</w:t>
            </w:r>
            <w:proofErr w:type="gramStart"/>
            <w:r w:rsidRPr="00B14387">
              <w:rPr>
                <w:rStyle w:val="14pt"/>
                <w:sz w:val="22"/>
                <w:szCs w:val="22"/>
              </w:rPr>
              <w:t>.С</w:t>
            </w:r>
            <w:proofErr w:type="spellEnd"/>
            <w:proofErr w:type="gramEnd"/>
            <w:r w:rsidRPr="00B14387">
              <w:rPr>
                <w:rStyle w:val="14pt"/>
                <w:sz w:val="22"/>
                <w:szCs w:val="22"/>
              </w:rPr>
              <w:t xml:space="preserve">. </w:t>
            </w:r>
            <w:proofErr w:type="spellStart"/>
            <w:r w:rsidRPr="00B14387">
              <w:rPr>
                <w:rStyle w:val="14pt"/>
                <w:sz w:val="22"/>
                <w:szCs w:val="22"/>
              </w:rPr>
              <w:t>Баруздин</w:t>
            </w:r>
            <w:proofErr w:type="spellEnd"/>
          </w:p>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Подвиг. По В. Осеевой</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Лесные доктора. По В. Бирюкову</w:t>
            </w:r>
          </w:p>
        </w:tc>
        <w:tc>
          <w:tcPr>
            <w:tcW w:w="708" w:type="dxa"/>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Ответы на вопросы по содержанию стихотворения. Выборочное чтение для подтверждения ответа. Объяснение смысла нового слова, подбор синонимов. Объяснение смысла образного выражения. Нравственная оценка поступков героев стихотворения. Рассматривание иллюстраций, подбор соответствующих отрывков из текста.</w:t>
            </w:r>
            <w:proofErr w:type="gramStart"/>
            <w:r w:rsidRPr="00B14387">
              <w:rPr>
                <w:rStyle w:val="14pt"/>
                <w:rFonts w:eastAsia="Calibri"/>
                <w:sz w:val="22"/>
                <w:szCs w:val="22"/>
              </w:rPr>
              <w:t xml:space="preserve"> .</w:t>
            </w:r>
            <w:proofErr w:type="gramEnd"/>
            <w:r w:rsidRPr="00B14387">
              <w:rPr>
                <w:rStyle w:val="14pt"/>
                <w:rFonts w:eastAsia="Calibri"/>
                <w:sz w:val="22"/>
                <w:szCs w:val="22"/>
              </w:rPr>
              <w:t xml:space="preserve"> Пересказ текста. Пересказ текста</w:t>
            </w:r>
          </w:p>
        </w:tc>
      </w:tr>
      <w:tr w:rsidR="0095301F" w:rsidRPr="00B14387" w:rsidTr="00741B05">
        <w:trPr>
          <w:trHeight w:val="401"/>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af7"/>
                <w:rFonts w:eastAsia="Verdana"/>
              </w:rPr>
              <w:t>«</w:t>
            </w:r>
            <w:r w:rsidRPr="00B14387">
              <w:rPr>
                <w:rStyle w:val="af7"/>
              </w:rPr>
              <w:t>Весна в окно стучится</w:t>
            </w:r>
            <w:r w:rsidRPr="00B14387">
              <w:rPr>
                <w:rStyle w:val="af7"/>
                <w:rFonts w:eastAsia="Verdana"/>
              </w:rPr>
              <w:t>» - 5 ч</w:t>
            </w:r>
          </w:p>
        </w:tc>
      </w:tr>
      <w:tr w:rsidR="0095301F" w:rsidRPr="00B14387" w:rsidTr="00741B05">
        <w:trPr>
          <w:trHeight w:val="556"/>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23</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Зима недаром злится. Ф. Тютчев</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Веснянка. Украинская</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народная песня</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Рассматривание иллюстрации. Уточнение признаков весны по иллюстрации. Чтение трудных по структуре слов по слогам и целыми словами. Ответы на вопросы по содержанию стихотворения. Выборочное чтение для подтверждения ответа. Объяснение смысла образных выражений. Заучивание стихотворения наизусть</w:t>
            </w:r>
          </w:p>
        </w:tc>
      </w:tr>
      <w:tr w:rsidR="0095301F" w:rsidRPr="00B14387" w:rsidTr="00741B05">
        <w:trPr>
          <w:trHeight w:val="1543"/>
        </w:trPr>
        <w:tc>
          <w:tcPr>
            <w:tcW w:w="577" w:type="dxa"/>
            <w:gridSpan w:val="2"/>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24</w:t>
            </w:r>
          </w:p>
        </w:tc>
        <w:tc>
          <w:tcPr>
            <w:tcW w:w="3261" w:type="dxa"/>
            <w:tcBorders>
              <w:top w:val="single" w:sz="4" w:space="0" w:color="auto"/>
              <w:left w:val="single" w:sz="4" w:space="0" w:color="auto"/>
            </w:tcBorders>
            <w:shd w:val="clear" w:color="auto" w:fill="FFFFFF"/>
          </w:tcPr>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 xml:space="preserve">Мамин </w:t>
            </w:r>
            <w:proofErr w:type="spellStart"/>
            <w:r w:rsidRPr="00B14387">
              <w:rPr>
                <w:rStyle w:val="14pt"/>
                <w:sz w:val="22"/>
                <w:szCs w:val="22"/>
              </w:rPr>
              <w:t>портрет</w:t>
            </w:r>
            <w:proofErr w:type="gramStart"/>
            <w:r w:rsidRPr="00B14387">
              <w:rPr>
                <w:rStyle w:val="14pt"/>
                <w:sz w:val="22"/>
                <w:szCs w:val="22"/>
              </w:rPr>
              <w:t>.С</w:t>
            </w:r>
            <w:proofErr w:type="spellEnd"/>
            <w:proofErr w:type="gramEnd"/>
            <w:r w:rsidRPr="00B14387">
              <w:rPr>
                <w:rStyle w:val="14pt"/>
                <w:sz w:val="22"/>
                <w:szCs w:val="22"/>
              </w:rPr>
              <w:t xml:space="preserve">. </w:t>
            </w:r>
            <w:proofErr w:type="spellStart"/>
            <w:r w:rsidRPr="00B14387">
              <w:rPr>
                <w:rStyle w:val="14pt"/>
                <w:sz w:val="22"/>
                <w:szCs w:val="22"/>
              </w:rPr>
              <w:t>Вербова</w:t>
            </w:r>
            <w:proofErr w:type="spellEnd"/>
          </w:p>
          <w:p w:rsidR="0095301F" w:rsidRPr="00B14387" w:rsidRDefault="0095301F" w:rsidP="00741B05">
            <w:pPr>
              <w:rPr>
                <w:lang w:eastAsia="en-US"/>
              </w:rPr>
            </w:pPr>
            <w:r w:rsidRPr="00B14387">
              <w:rPr>
                <w:rStyle w:val="14pt"/>
                <w:rFonts w:eastAsiaTheme="minorEastAsia"/>
                <w:sz w:val="22"/>
                <w:szCs w:val="22"/>
              </w:rPr>
              <w:t xml:space="preserve">Тихо-тихо. А. </w:t>
            </w:r>
            <w:proofErr w:type="spellStart"/>
            <w:r w:rsidRPr="00B14387">
              <w:rPr>
                <w:rStyle w:val="14pt"/>
                <w:rFonts w:eastAsiaTheme="minorEastAsia"/>
                <w:sz w:val="22"/>
                <w:szCs w:val="22"/>
              </w:rPr>
              <w:t>Седугин</w:t>
            </w:r>
            <w:proofErr w:type="spellEnd"/>
          </w:p>
        </w:tc>
        <w:tc>
          <w:tcPr>
            <w:tcW w:w="70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Ответы на вопросы по тексту. Выборочное чтение для подтверждения ответа. Рассматривание иллюстрации, подбор соответствующего отрывка из текста. Самостоятельное рисование картинки к 8 Марта. Определение интонаций, характерных для эмоционального состояния героев рассказа. Чтение текста по ролям с соответствующей интонацией</w:t>
            </w:r>
          </w:p>
        </w:tc>
      </w:tr>
      <w:tr w:rsidR="0095301F" w:rsidRPr="00B14387" w:rsidTr="00741B05">
        <w:trPr>
          <w:trHeight w:val="1843"/>
        </w:trPr>
        <w:tc>
          <w:tcPr>
            <w:tcW w:w="577" w:type="dxa"/>
            <w:gridSpan w:val="2"/>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25</w:t>
            </w:r>
          </w:p>
        </w:tc>
        <w:tc>
          <w:tcPr>
            <w:tcW w:w="3261"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Лицом к весне. Р. </w:t>
            </w:r>
            <w:proofErr w:type="spellStart"/>
            <w:r w:rsidRPr="00B14387">
              <w:rPr>
                <w:rStyle w:val="14pt"/>
                <w:rFonts w:eastAsia="Calibri"/>
                <w:sz w:val="22"/>
                <w:szCs w:val="22"/>
              </w:rPr>
              <w:t>Сеф</w:t>
            </w:r>
            <w:proofErr w:type="spellEnd"/>
          </w:p>
          <w:p w:rsidR="0095301F" w:rsidRPr="00B14387" w:rsidRDefault="0095301F" w:rsidP="00741B05">
            <w:pPr>
              <w:pStyle w:val="31"/>
              <w:shd w:val="clear" w:color="auto" w:fill="auto"/>
              <w:spacing w:line="276" w:lineRule="auto"/>
              <w:ind w:firstLine="0"/>
              <w:rPr>
                <w:sz w:val="22"/>
                <w:szCs w:val="22"/>
              </w:rPr>
            </w:pPr>
            <w:proofErr w:type="spellStart"/>
            <w:r w:rsidRPr="00B14387">
              <w:rPr>
                <w:rStyle w:val="14pt"/>
                <w:sz w:val="22"/>
                <w:szCs w:val="22"/>
              </w:rPr>
              <w:t>Ледоход</w:t>
            </w:r>
            <w:proofErr w:type="gramStart"/>
            <w:r w:rsidRPr="00B14387">
              <w:rPr>
                <w:rStyle w:val="14pt"/>
                <w:sz w:val="22"/>
                <w:szCs w:val="22"/>
              </w:rPr>
              <w:t>.С</w:t>
            </w:r>
            <w:proofErr w:type="spellEnd"/>
            <w:proofErr w:type="gramEnd"/>
            <w:r w:rsidRPr="00B14387">
              <w:rPr>
                <w:rStyle w:val="14pt"/>
                <w:sz w:val="22"/>
                <w:szCs w:val="22"/>
              </w:rPr>
              <w:t xml:space="preserve">. </w:t>
            </w:r>
            <w:proofErr w:type="spellStart"/>
            <w:r w:rsidRPr="00B14387">
              <w:rPr>
                <w:rStyle w:val="14pt"/>
                <w:sz w:val="22"/>
                <w:szCs w:val="22"/>
              </w:rPr>
              <w:t>Вербова</w:t>
            </w:r>
            <w:proofErr w:type="spellEnd"/>
          </w:p>
        </w:tc>
        <w:tc>
          <w:tcPr>
            <w:tcW w:w="70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Уточнение признаков весны по стихотворению и иллюстрации. Составление суждений на основе собственного опыта. Эмоциональная оценка собственного отношения к весне. Определение интонации, характерной для стихотворения. Выразительное чтение стихотворения. Составление устного рассказа на тему, близкую теме прочитанного стихотворения</w:t>
            </w:r>
          </w:p>
        </w:tc>
      </w:tr>
      <w:tr w:rsidR="0095301F" w:rsidRPr="00B14387" w:rsidTr="00741B05">
        <w:trPr>
          <w:trHeight w:val="825"/>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26</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Медведь проснулся.</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Г. </w:t>
            </w:r>
            <w:proofErr w:type="spellStart"/>
            <w:r w:rsidRPr="00B14387">
              <w:rPr>
                <w:rStyle w:val="14pt"/>
                <w:rFonts w:eastAsia="Calibri"/>
                <w:sz w:val="22"/>
                <w:szCs w:val="22"/>
              </w:rPr>
              <w:t>Ладонщиков</w:t>
            </w:r>
            <w:proofErr w:type="spellEnd"/>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Заяц на дереве. По В. Бианки</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Ответы на вопросы по содержанию текста. Выборочное чтение для подтверждения ответа. Определение жанра прочитанного стихотворения. Заучивание стихотворения наизусть. Предположение о возможных дальнейших событиях. Пересказ текста с использованием иллюстраций</w:t>
            </w:r>
          </w:p>
        </w:tc>
      </w:tr>
      <w:tr w:rsidR="0095301F" w:rsidRPr="00B14387" w:rsidTr="00741B05">
        <w:trPr>
          <w:trHeight w:val="1403"/>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27</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firstLine="0"/>
              <w:rPr>
                <w:rStyle w:val="14pt"/>
                <w:sz w:val="22"/>
                <w:szCs w:val="22"/>
              </w:rPr>
            </w:pPr>
            <w:r w:rsidRPr="00B14387">
              <w:rPr>
                <w:rStyle w:val="14pt"/>
                <w:sz w:val="22"/>
                <w:szCs w:val="22"/>
              </w:rPr>
              <w:t xml:space="preserve">Скворушка. По Г. </w:t>
            </w:r>
            <w:proofErr w:type="spellStart"/>
            <w:r w:rsidRPr="00B14387">
              <w:rPr>
                <w:rStyle w:val="14pt"/>
                <w:sz w:val="22"/>
                <w:szCs w:val="22"/>
              </w:rPr>
              <w:t>Скребицкому</w:t>
            </w:r>
            <w:proofErr w:type="spellEnd"/>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Пчёлки на разведках. По К. Ушинскому</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Чтение трудных по структуре слов по слогам и целыми словами. Объяснение образных выражений самостоятельно и с помощью учителя. Ответы на вопросы по тексту. Выборочное чтение для подтверждения ответа. Предположение о возможных дальнейших событиях. Пересказ текста с использованием иллюстраций</w:t>
            </w:r>
          </w:p>
          <w:p w:rsidR="0095301F" w:rsidRPr="00B14387" w:rsidRDefault="0095301F" w:rsidP="00741B05">
            <w:pPr>
              <w:pStyle w:val="a7"/>
              <w:spacing w:line="276" w:lineRule="auto"/>
              <w:rPr>
                <w:rStyle w:val="14pt"/>
                <w:rFonts w:eastAsia="Calibri"/>
                <w:sz w:val="22"/>
                <w:szCs w:val="22"/>
              </w:rPr>
            </w:pPr>
          </w:p>
          <w:p w:rsidR="0095301F" w:rsidRPr="00B14387" w:rsidRDefault="0095301F" w:rsidP="00741B05">
            <w:pPr>
              <w:pStyle w:val="a7"/>
              <w:spacing w:line="276" w:lineRule="auto"/>
              <w:rPr>
                <w:rFonts w:ascii="Times New Roman" w:hAnsi="Times New Roman"/>
              </w:rPr>
            </w:pPr>
          </w:p>
        </w:tc>
      </w:tr>
      <w:tr w:rsidR="0095301F" w:rsidRPr="00B14387" w:rsidTr="00741B05">
        <w:trPr>
          <w:trHeight w:val="211"/>
        </w:trPr>
        <w:tc>
          <w:tcPr>
            <w:tcW w:w="14044" w:type="dxa"/>
            <w:gridSpan w:val="5"/>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af7"/>
                <w:rFonts w:eastAsia="Verdana"/>
              </w:rPr>
            </w:pPr>
            <w:r w:rsidRPr="00B14387">
              <w:rPr>
                <w:rStyle w:val="af7"/>
                <w:rFonts w:eastAsia="Verdana"/>
              </w:rPr>
              <w:lastRenderedPageBreak/>
              <w:t xml:space="preserve"> «</w:t>
            </w:r>
            <w:r w:rsidRPr="00B14387">
              <w:rPr>
                <w:rStyle w:val="af7"/>
              </w:rPr>
              <w:t>Веселые истории</w:t>
            </w:r>
            <w:r w:rsidRPr="00B14387">
              <w:rPr>
                <w:rStyle w:val="af7"/>
                <w:rFonts w:eastAsia="Verdana"/>
              </w:rPr>
              <w:t>» - 2 ч</w:t>
            </w:r>
          </w:p>
        </w:tc>
      </w:tr>
      <w:tr w:rsidR="0095301F" w:rsidRPr="00B14387" w:rsidTr="00741B05">
        <w:trPr>
          <w:trHeight w:val="1609"/>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28</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roofErr w:type="spellStart"/>
            <w:r w:rsidRPr="00B14387">
              <w:rPr>
                <w:rStyle w:val="14pt"/>
                <w:rFonts w:eastAsia="Calibri"/>
                <w:sz w:val="22"/>
                <w:szCs w:val="22"/>
              </w:rPr>
              <w:t>Перепутаница</w:t>
            </w:r>
            <w:proofErr w:type="spellEnd"/>
            <w:proofErr w:type="gramStart"/>
            <w:r w:rsidRPr="00B14387">
              <w:rPr>
                <w:rStyle w:val="14pt"/>
                <w:rFonts w:eastAsia="Calibri"/>
                <w:sz w:val="22"/>
                <w:szCs w:val="22"/>
              </w:rPr>
              <w:t xml:space="preserve"> .</w:t>
            </w:r>
            <w:proofErr w:type="gramEnd"/>
            <w:r w:rsidRPr="00B14387">
              <w:rPr>
                <w:rStyle w:val="14pt"/>
                <w:rFonts w:eastAsia="Calibri"/>
                <w:sz w:val="22"/>
                <w:szCs w:val="22"/>
              </w:rPr>
              <w:t xml:space="preserve"> Р. </w:t>
            </w:r>
            <w:proofErr w:type="spellStart"/>
            <w:r w:rsidRPr="00B14387">
              <w:rPr>
                <w:rStyle w:val="14pt"/>
                <w:rFonts w:eastAsia="Calibri"/>
                <w:sz w:val="22"/>
                <w:szCs w:val="22"/>
              </w:rPr>
              <w:t>Фархади</w:t>
            </w:r>
            <w:proofErr w:type="spellEnd"/>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 xml:space="preserve">Эхо. По Г. </w:t>
            </w:r>
            <w:proofErr w:type="spellStart"/>
            <w:r w:rsidRPr="00B14387">
              <w:rPr>
                <w:rStyle w:val="14pt"/>
                <w:rFonts w:eastAsia="Calibri"/>
                <w:sz w:val="22"/>
                <w:szCs w:val="22"/>
              </w:rPr>
              <w:t>Остеру</w:t>
            </w:r>
            <w:proofErr w:type="spellEnd"/>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Выборочное чтение для подтверждения ответа. Определение реальности происходящих в стихотворении событий. Рассматривание иллюстраций, определение «правильных» и «перепутанных» картинок. Устный рассказ по теме, близкой к теме рассказа</w:t>
            </w:r>
          </w:p>
        </w:tc>
      </w:tr>
      <w:tr w:rsidR="0095301F" w:rsidRPr="00B14387" w:rsidTr="00741B05">
        <w:trPr>
          <w:trHeight w:val="1137"/>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29</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roofErr w:type="spellStart"/>
            <w:r w:rsidRPr="00B14387">
              <w:rPr>
                <w:rStyle w:val="14pt"/>
                <w:rFonts w:eastAsia="Calibri"/>
                <w:sz w:val="22"/>
                <w:szCs w:val="22"/>
              </w:rPr>
              <w:t>Шишки</w:t>
            </w:r>
            <w:proofErr w:type="gramStart"/>
            <w:r w:rsidRPr="00B14387">
              <w:rPr>
                <w:rStyle w:val="14pt"/>
                <w:rFonts w:eastAsia="Calibri"/>
                <w:sz w:val="22"/>
                <w:szCs w:val="22"/>
              </w:rPr>
              <w:t>.М</w:t>
            </w:r>
            <w:proofErr w:type="spellEnd"/>
            <w:proofErr w:type="gramEnd"/>
            <w:r w:rsidRPr="00B14387">
              <w:rPr>
                <w:rStyle w:val="14pt"/>
                <w:rFonts w:eastAsia="Calibri"/>
                <w:sz w:val="22"/>
                <w:szCs w:val="22"/>
              </w:rPr>
              <w:t xml:space="preserve">. </w:t>
            </w:r>
            <w:proofErr w:type="spellStart"/>
            <w:r w:rsidRPr="00B14387">
              <w:rPr>
                <w:rStyle w:val="14pt"/>
                <w:rFonts w:eastAsia="Calibri"/>
                <w:sz w:val="22"/>
                <w:szCs w:val="22"/>
              </w:rPr>
              <w:t>Пляцковский</w:t>
            </w:r>
            <w:proofErr w:type="spellEnd"/>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Портрет. По Ю. Степанову</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тексту. Выборочное чтение для подтверждения ответа. Объяснение образного выражения. Пересказ сказки с использованием иллюстраций.</w:t>
            </w:r>
            <w:proofErr w:type="gramStart"/>
            <w:r w:rsidRPr="00B14387">
              <w:rPr>
                <w:rStyle w:val="14pt"/>
                <w:rFonts w:eastAsia="Calibri"/>
                <w:sz w:val="22"/>
                <w:szCs w:val="22"/>
              </w:rPr>
              <w:t xml:space="preserve"> .</w:t>
            </w:r>
            <w:proofErr w:type="gramEnd"/>
            <w:r w:rsidRPr="00B14387">
              <w:rPr>
                <w:rStyle w:val="14pt"/>
                <w:rFonts w:eastAsia="Calibri"/>
                <w:sz w:val="22"/>
                <w:szCs w:val="22"/>
              </w:rPr>
              <w:t xml:space="preserve"> Предположение о возможных дальнейших событиях.</w:t>
            </w:r>
          </w:p>
        </w:tc>
      </w:tr>
      <w:tr w:rsidR="0095301F" w:rsidRPr="00B14387" w:rsidTr="00741B05">
        <w:trPr>
          <w:trHeight w:val="431"/>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af7"/>
              </w:rPr>
              <w:t>«Родина любимая»-3ч</w:t>
            </w:r>
          </w:p>
        </w:tc>
      </w:tr>
      <w:tr w:rsidR="0095301F" w:rsidRPr="00B14387" w:rsidTr="00741B05">
        <w:trPr>
          <w:trHeight w:val="821"/>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30</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b/>
                <w:color w:val="auto"/>
                <w:sz w:val="22"/>
                <w:szCs w:val="22"/>
              </w:rPr>
              <w:t xml:space="preserve">. </w:t>
            </w:r>
            <w:r w:rsidRPr="00B14387">
              <w:rPr>
                <w:rStyle w:val="14pt"/>
                <w:rFonts w:eastAsia="Calibri"/>
                <w:sz w:val="22"/>
                <w:szCs w:val="22"/>
              </w:rPr>
              <w:t>Наше Отечество. По К. Ушинскому.</w:t>
            </w:r>
            <w:r w:rsidRPr="00B14387">
              <w:rPr>
                <w:rFonts w:ascii="Times New Roman" w:hAnsi="Times New Roman"/>
              </w:rPr>
              <w:t xml:space="preserve"> </w:t>
            </w:r>
          </w:p>
          <w:p w:rsidR="0095301F" w:rsidRPr="00B14387" w:rsidRDefault="0095301F" w:rsidP="00741B05">
            <w:pPr>
              <w:pStyle w:val="31"/>
              <w:shd w:val="clear" w:color="auto" w:fill="auto"/>
              <w:spacing w:line="276" w:lineRule="auto"/>
              <w:ind w:firstLine="0"/>
              <w:rPr>
                <w:rStyle w:val="14pt"/>
                <w:rFonts w:eastAsia="Calibri"/>
                <w:sz w:val="22"/>
                <w:szCs w:val="22"/>
              </w:rPr>
            </w:pPr>
            <w:r w:rsidRPr="00B14387">
              <w:rPr>
                <w:rStyle w:val="14pt"/>
                <w:sz w:val="22"/>
                <w:szCs w:val="22"/>
              </w:rPr>
              <w:t>Флаг России. По Т. Кудрявцевой</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Устный рассказ на тему, близкую содержанию текста</w:t>
            </w:r>
          </w:p>
        </w:tc>
      </w:tr>
      <w:tr w:rsidR="0095301F" w:rsidRPr="00B14387" w:rsidTr="00741B05">
        <w:trPr>
          <w:trHeight w:val="1062"/>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31</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b/>
                <w:color w:val="auto"/>
                <w:sz w:val="22"/>
                <w:szCs w:val="22"/>
              </w:rPr>
            </w:pPr>
            <w:r w:rsidRPr="00B14387">
              <w:rPr>
                <w:rFonts w:ascii="Times New Roman" w:hAnsi="Times New Roman"/>
                <w:b/>
              </w:rPr>
              <w:t>Промежуточная аттестация</w:t>
            </w:r>
            <w:r w:rsidRPr="00B14387">
              <w:rPr>
                <w:rStyle w:val="14pt"/>
                <w:rFonts w:eastAsia="Calibri"/>
                <w:b/>
                <w:color w:val="auto"/>
                <w:sz w:val="22"/>
                <w:szCs w:val="22"/>
              </w:rPr>
              <w:t xml:space="preserve"> Проверка техники чтения</w:t>
            </w:r>
          </w:p>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Г лавный город страны.</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 xml:space="preserve"> М. Ильин</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 xml:space="preserve">Чтение трудных по структуре слов по слогам и целыми словами. Ответы на вопросы по содержанию текста. Выборочное чтение для подтверждения ответа. </w:t>
            </w:r>
            <w:proofErr w:type="gramStart"/>
            <w:r w:rsidRPr="00B14387">
              <w:rPr>
                <w:rStyle w:val="14pt"/>
                <w:rFonts w:eastAsia="Calibri"/>
                <w:sz w:val="22"/>
                <w:szCs w:val="22"/>
              </w:rPr>
              <w:t xml:space="preserve">Г </w:t>
            </w:r>
            <w:proofErr w:type="spellStart"/>
            <w:r w:rsidRPr="00B14387">
              <w:rPr>
                <w:rStyle w:val="14pt"/>
                <w:rFonts w:eastAsia="Calibri"/>
                <w:sz w:val="22"/>
                <w:szCs w:val="22"/>
              </w:rPr>
              <w:t>рафическое</w:t>
            </w:r>
            <w:proofErr w:type="spellEnd"/>
            <w:proofErr w:type="gramEnd"/>
            <w:r w:rsidRPr="00B14387">
              <w:rPr>
                <w:rStyle w:val="14pt"/>
                <w:rFonts w:eastAsia="Calibri"/>
                <w:sz w:val="22"/>
                <w:szCs w:val="22"/>
              </w:rPr>
              <w:t xml:space="preserve"> иллюстрирование</w:t>
            </w:r>
          </w:p>
        </w:tc>
      </w:tr>
      <w:tr w:rsidR="0095301F" w:rsidRPr="00B14387" w:rsidTr="00741B05">
        <w:trPr>
          <w:trHeight w:val="1137"/>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32</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 xml:space="preserve">Страшный клад. По С. </w:t>
            </w:r>
            <w:proofErr w:type="spellStart"/>
            <w:r w:rsidRPr="00B14387">
              <w:rPr>
                <w:rStyle w:val="14pt"/>
                <w:rFonts w:eastAsia="Calibri"/>
                <w:sz w:val="22"/>
                <w:szCs w:val="22"/>
              </w:rPr>
              <w:t>Баруздину</w:t>
            </w:r>
            <w:proofErr w:type="spellEnd"/>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Тульские пряники. По С. Алексееву</w:t>
            </w:r>
          </w:p>
          <w:p w:rsidR="0095301F" w:rsidRPr="00B14387" w:rsidRDefault="0095301F" w:rsidP="00741B05">
            <w:pPr>
              <w:jc w:val="center"/>
              <w:rPr>
                <w:lang w:eastAsia="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Выборочное чтение для подтверждения ответа. Предположение о возможных дальнейших событиях рассказа. Объяснение нового слова на основе прочитанного. Пересказ текста с использованием иллюстраций</w:t>
            </w:r>
          </w:p>
          <w:p w:rsidR="0095301F" w:rsidRPr="00B14387" w:rsidRDefault="0095301F" w:rsidP="00741B05">
            <w:pPr>
              <w:rPr>
                <w:lang w:eastAsia="en-US"/>
              </w:rPr>
            </w:pPr>
          </w:p>
          <w:p w:rsidR="0095301F" w:rsidRPr="00B14387" w:rsidRDefault="0095301F" w:rsidP="00741B05">
            <w:pPr>
              <w:rPr>
                <w:lang w:eastAsia="en-US"/>
              </w:rPr>
            </w:pPr>
          </w:p>
          <w:p w:rsidR="0095301F" w:rsidRPr="00B14387" w:rsidRDefault="0095301F" w:rsidP="00741B05">
            <w:pPr>
              <w:rPr>
                <w:lang w:eastAsia="en-US"/>
              </w:rPr>
            </w:pPr>
          </w:p>
        </w:tc>
      </w:tr>
      <w:tr w:rsidR="0095301F" w:rsidRPr="00B14387" w:rsidTr="00741B05">
        <w:trPr>
          <w:trHeight w:val="320"/>
        </w:trPr>
        <w:tc>
          <w:tcPr>
            <w:tcW w:w="14044" w:type="dxa"/>
            <w:gridSpan w:val="5"/>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af7"/>
              </w:rPr>
              <w:t>«Здравствуй, лето!» - 2ч</w:t>
            </w:r>
          </w:p>
        </w:tc>
      </w:tr>
      <w:tr w:rsidR="0095301F" w:rsidRPr="00B14387" w:rsidTr="00741B05">
        <w:trPr>
          <w:trHeight w:val="1137"/>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33</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Что сказала бы мама? По Л. Воронковой</w:t>
            </w:r>
          </w:p>
          <w:p w:rsidR="0095301F" w:rsidRPr="00B14387" w:rsidRDefault="0095301F" w:rsidP="00741B05">
            <w:pPr>
              <w:pStyle w:val="31"/>
              <w:shd w:val="clear" w:color="auto" w:fill="auto"/>
              <w:spacing w:line="276" w:lineRule="auto"/>
              <w:ind w:firstLine="0"/>
              <w:rPr>
                <w:sz w:val="22"/>
                <w:szCs w:val="22"/>
              </w:rPr>
            </w:pPr>
            <w:r w:rsidRPr="00B14387">
              <w:rPr>
                <w:rStyle w:val="14pt"/>
                <w:sz w:val="22"/>
                <w:szCs w:val="22"/>
              </w:rPr>
              <w:t>Куда исчез гриб? По</w:t>
            </w:r>
          </w:p>
          <w:p w:rsidR="0095301F" w:rsidRPr="00B14387" w:rsidRDefault="0095301F" w:rsidP="00741B05">
            <w:pPr>
              <w:rPr>
                <w:lang w:eastAsia="en-US"/>
              </w:rPr>
            </w:pPr>
            <w:bookmarkStart w:id="1" w:name="bookmark101"/>
            <w:r w:rsidRPr="00B14387">
              <w:rPr>
                <w:rStyle w:val="14pt"/>
                <w:rFonts w:eastAsiaTheme="minorEastAsia"/>
                <w:sz w:val="22"/>
                <w:szCs w:val="22"/>
              </w:rPr>
              <w:t>В. Хомченко</w:t>
            </w:r>
            <w:bookmarkEnd w:id="1"/>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Ответы на вопросы по содержанию текста. Выборочное чтение для подтверждения ответа. Уточнение смысла нового слова с использованием иллюстрации. Эмоциональная оценка поступков героев рассказа. Поиск в тексте объяснения названия рассказа</w:t>
            </w:r>
          </w:p>
        </w:tc>
      </w:tr>
      <w:tr w:rsidR="0095301F" w:rsidRPr="00B14387" w:rsidTr="00741B05">
        <w:trPr>
          <w:trHeight w:val="1137"/>
        </w:trPr>
        <w:tc>
          <w:tcPr>
            <w:tcW w:w="577" w:type="dxa"/>
            <w:gridSpan w:val="2"/>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34</w:t>
            </w:r>
          </w:p>
        </w:tc>
        <w:tc>
          <w:tcPr>
            <w:tcW w:w="3261"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Ёж-спаситель. По В. Бианки</w:t>
            </w:r>
          </w:p>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 xml:space="preserve">Верное время. По Э. </w:t>
            </w:r>
            <w:proofErr w:type="spellStart"/>
            <w:r w:rsidRPr="00B14387">
              <w:rPr>
                <w:rStyle w:val="14pt"/>
                <w:rFonts w:eastAsia="Calibri"/>
                <w:sz w:val="22"/>
                <w:szCs w:val="22"/>
              </w:rPr>
              <w:t>Шиму</w:t>
            </w:r>
            <w:proofErr w:type="spellEnd"/>
          </w:p>
          <w:p w:rsidR="0095301F" w:rsidRPr="00B14387" w:rsidRDefault="0095301F" w:rsidP="00741B05">
            <w:pPr>
              <w:rPr>
                <w:lang w:eastAsia="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949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Чтение трудных по структуре слов по слогам и целыми словами. Ответы на вопросы по содержанию текста с использованием иллюстраций. Объяснение образных выражений. Предположение о возможных дальнейших событиях. Объяснение названия. Пересказ текста с использованием иллюстраций</w:t>
            </w:r>
          </w:p>
          <w:p w:rsidR="0095301F" w:rsidRPr="00B14387" w:rsidRDefault="0095301F" w:rsidP="00741B05">
            <w:pPr>
              <w:rPr>
                <w:lang w:eastAsia="en-US"/>
              </w:rPr>
            </w:pPr>
          </w:p>
        </w:tc>
      </w:tr>
    </w:tbl>
    <w:p w:rsidR="0095301F" w:rsidRPr="00B14387" w:rsidRDefault="0095301F" w:rsidP="0095301F">
      <w:pPr>
        <w:pStyle w:val="a7"/>
        <w:spacing w:line="276" w:lineRule="auto"/>
        <w:jc w:val="center"/>
        <w:rPr>
          <w:rFonts w:ascii="Times New Roman" w:hAnsi="Times New Roman"/>
        </w:rPr>
      </w:pPr>
    </w:p>
    <w:p w:rsidR="0095301F" w:rsidRPr="00B14387" w:rsidRDefault="0095301F" w:rsidP="0095301F">
      <w:pPr>
        <w:pStyle w:val="a7"/>
        <w:spacing w:line="276" w:lineRule="auto"/>
        <w:jc w:val="center"/>
        <w:rPr>
          <w:rFonts w:ascii="Times New Roman" w:hAnsi="Times New Roman"/>
        </w:rPr>
      </w:pPr>
    </w:p>
    <w:p w:rsidR="0095301F" w:rsidRPr="00B14387" w:rsidRDefault="0095301F" w:rsidP="0095301F">
      <w:pPr>
        <w:pStyle w:val="a7"/>
        <w:spacing w:line="276" w:lineRule="auto"/>
        <w:jc w:val="center"/>
        <w:rPr>
          <w:rFonts w:ascii="Times New Roman" w:hAnsi="Times New Roman"/>
        </w:rPr>
      </w:pP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РЕЧЕВАЯ ПРАКТИКА</w:t>
      </w:r>
    </w:p>
    <w:p w:rsidR="0095301F" w:rsidRPr="00B14387" w:rsidRDefault="0095301F" w:rsidP="0095301F">
      <w:pPr>
        <w:pStyle w:val="31"/>
        <w:shd w:val="clear" w:color="auto" w:fill="auto"/>
        <w:spacing w:line="276" w:lineRule="auto"/>
        <w:ind w:left="40" w:right="20"/>
        <w:jc w:val="center"/>
        <w:rPr>
          <w:b/>
          <w:sz w:val="22"/>
          <w:szCs w:val="22"/>
        </w:rPr>
      </w:pPr>
      <w:r w:rsidRPr="00B14387">
        <w:rPr>
          <w:b/>
          <w:sz w:val="22"/>
          <w:szCs w:val="22"/>
        </w:rPr>
        <w:t>ПЛАНИРУЕМЫЕ РЕЗУЛЬТАТЫ</w:t>
      </w:r>
    </w:p>
    <w:p w:rsidR="0095301F" w:rsidRPr="00B14387" w:rsidRDefault="0095301F" w:rsidP="0095301F">
      <w:pPr>
        <w:pStyle w:val="a7"/>
        <w:spacing w:line="276" w:lineRule="auto"/>
        <w:rPr>
          <w:rStyle w:val="20pt0"/>
          <w:rFonts w:eastAsia="Calibri"/>
          <w:i w:val="0"/>
          <w:iCs w:val="0"/>
          <w:sz w:val="22"/>
          <w:szCs w:val="22"/>
        </w:rPr>
      </w:pPr>
      <w:r w:rsidRPr="00B14387">
        <w:rPr>
          <w:rStyle w:val="20pt0"/>
          <w:rFonts w:eastAsia="Calibri"/>
          <w:sz w:val="22"/>
          <w:szCs w:val="22"/>
        </w:rPr>
        <w:t>Личностные результаты</w:t>
      </w:r>
    </w:p>
    <w:p w:rsidR="0095301F" w:rsidRPr="00B14387" w:rsidRDefault="0095301F" w:rsidP="0095301F">
      <w:pPr>
        <w:pStyle w:val="a7"/>
        <w:spacing w:line="276" w:lineRule="auto"/>
        <w:rPr>
          <w:rFonts w:ascii="Times New Roman" w:hAnsi="Times New Roman"/>
          <w:b/>
          <w:bCs/>
          <w:color w:val="000000"/>
          <w:spacing w:val="-1"/>
          <w:shd w:val="clear" w:color="auto" w:fill="FFFFFF"/>
        </w:rPr>
      </w:pPr>
      <w:r w:rsidRPr="00B14387">
        <w:rPr>
          <w:rFonts w:ascii="Times New Roman" w:hAnsi="Times New Roman"/>
        </w:rPr>
        <w:t>Уточнение</w:t>
      </w:r>
      <w:r w:rsidRPr="00B14387">
        <w:rPr>
          <w:rFonts w:ascii="Times New Roman" w:hAnsi="Times New Roman"/>
        </w:rPr>
        <w:tab/>
        <w:t>представлений о праздниках личных и государственных, связанных с историей страны.</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Расширение представлений о различных социальных ролях (покупатель, пассажир, пациент и др.), своих окружающих.</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Укрепление соответствующих возрасту ценностей и социальных ролей через расширение представлений о нормах этикета и правилах культурного поведения.</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Овладение навыками коммуникации и принятыми нормами социального взаимодействия (в рамках предметных результатов 2 и 3 годов обучения).</w:t>
      </w:r>
    </w:p>
    <w:p w:rsidR="0095301F" w:rsidRPr="00B14387" w:rsidRDefault="0095301F" w:rsidP="0095301F">
      <w:pPr>
        <w:pStyle w:val="a7"/>
        <w:spacing w:line="276" w:lineRule="auto"/>
        <w:rPr>
          <w:rFonts w:ascii="Times New Roman" w:hAnsi="Times New Roman"/>
        </w:rPr>
      </w:pPr>
      <w:r w:rsidRPr="00B14387">
        <w:rPr>
          <w:rFonts w:ascii="Times New Roman" w:hAnsi="Times New Roman"/>
        </w:rPr>
        <w:t>Овладение социально-бытовыми навыками, используемыми в повседневной жизни (в рамках предметных результатов 2 и 3 годов обучения).</w:t>
      </w:r>
    </w:p>
    <w:p w:rsidR="0095301F" w:rsidRPr="00B14387" w:rsidRDefault="0095301F" w:rsidP="0095301F">
      <w:pPr>
        <w:pStyle w:val="a7"/>
        <w:spacing w:line="276" w:lineRule="auto"/>
        <w:rPr>
          <w:rStyle w:val="20pt0"/>
          <w:rFonts w:eastAsia="Calibri"/>
          <w:sz w:val="22"/>
          <w:szCs w:val="22"/>
        </w:rPr>
      </w:pPr>
      <w:r w:rsidRPr="00B14387">
        <w:rPr>
          <w:rStyle w:val="20pt0"/>
          <w:rFonts w:eastAsia="Calibri"/>
          <w:sz w:val="22"/>
          <w:szCs w:val="22"/>
        </w:rPr>
        <w:t xml:space="preserve">Предметные результаты </w:t>
      </w:r>
    </w:p>
    <w:p w:rsidR="0095301F" w:rsidRPr="00B14387" w:rsidRDefault="0095301F" w:rsidP="0095301F">
      <w:pPr>
        <w:pStyle w:val="28"/>
        <w:shd w:val="clear" w:color="auto" w:fill="auto"/>
        <w:spacing w:before="0" w:line="276" w:lineRule="auto"/>
        <w:ind w:left="40"/>
        <w:jc w:val="left"/>
        <w:rPr>
          <w:b/>
          <w:i w:val="0"/>
          <w:sz w:val="22"/>
          <w:szCs w:val="22"/>
          <w:u w:val="single"/>
        </w:rPr>
      </w:pPr>
      <w:r w:rsidRPr="00B14387">
        <w:rPr>
          <w:rStyle w:val="20pt0"/>
          <w:b w:val="0"/>
          <w:sz w:val="22"/>
          <w:szCs w:val="22"/>
          <w:u w:val="single"/>
        </w:rPr>
        <w:t>Минимальный уровень:</w:t>
      </w:r>
    </w:p>
    <w:p w:rsidR="0095301F" w:rsidRPr="00B14387" w:rsidRDefault="0095301F" w:rsidP="0095301F">
      <w:pPr>
        <w:pStyle w:val="31"/>
        <w:shd w:val="clear" w:color="auto" w:fill="auto"/>
        <w:spacing w:line="276" w:lineRule="auto"/>
        <w:ind w:left="40"/>
        <w:rPr>
          <w:sz w:val="22"/>
          <w:szCs w:val="22"/>
        </w:rPr>
      </w:pPr>
      <w:r w:rsidRPr="00B14387">
        <w:rPr>
          <w:sz w:val="22"/>
          <w:szCs w:val="22"/>
        </w:rPr>
        <w:t>выполнять задания по словесной инструкции учителя, детей;</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выражать свои просьбы, используя вежливые слова, адекватно пользоваться правилами этикета при встрече и расставании с детьми и взрослыми;</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знать свое имя и свою фамилию, адрес дома, объяснять, как можно доехать или дойти до школы (по вопросам учителя);</w:t>
      </w:r>
    </w:p>
    <w:p w:rsidR="0095301F" w:rsidRPr="00B14387" w:rsidRDefault="0095301F" w:rsidP="0095301F">
      <w:pPr>
        <w:pStyle w:val="31"/>
        <w:shd w:val="clear" w:color="auto" w:fill="auto"/>
        <w:spacing w:line="276" w:lineRule="auto"/>
        <w:ind w:left="40"/>
        <w:rPr>
          <w:sz w:val="22"/>
          <w:szCs w:val="22"/>
        </w:rPr>
      </w:pPr>
      <w:r w:rsidRPr="00B14387">
        <w:rPr>
          <w:sz w:val="22"/>
          <w:szCs w:val="22"/>
        </w:rPr>
        <w:t>участвовать в ролевых играх в соответствии с речевыми возможностями;</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слушать сказку или рассказ, уметь отвечать на вопросы с опорой на иллюстративный материал;</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 xml:space="preserve">выразительно произносить </w:t>
      </w:r>
      <w:proofErr w:type="spellStart"/>
      <w:r w:rsidRPr="00B14387">
        <w:rPr>
          <w:sz w:val="22"/>
          <w:szCs w:val="22"/>
        </w:rPr>
        <w:t>чистоговорки</w:t>
      </w:r>
      <w:proofErr w:type="spellEnd"/>
      <w:r w:rsidRPr="00B14387">
        <w:rPr>
          <w:sz w:val="22"/>
          <w:szCs w:val="22"/>
        </w:rPr>
        <w:t>, короткие стихотворения по образцу учителя; участвовать в беседе;</w:t>
      </w:r>
    </w:p>
    <w:p w:rsidR="0095301F" w:rsidRPr="00B14387" w:rsidRDefault="0095301F" w:rsidP="0095301F">
      <w:pPr>
        <w:pStyle w:val="31"/>
        <w:shd w:val="clear" w:color="auto" w:fill="auto"/>
        <w:spacing w:after="360" w:line="276" w:lineRule="auto"/>
        <w:ind w:left="40" w:right="20"/>
        <w:rPr>
          <w:sz w:val="22"/>
          <w:szCs w:val="22"/>
        </w:rPr>
      </w:pPr>
      <w:r w:rsidRPr="00B14387">
        <w:rPr>
          <w:sz w:val="22"/>
          <w:szCs w:val="22"/>
        </w:rPr>
        <w:t>слушать сказку или рассказ, пересказывать содержание, опираясь на картинно-</w:t>
      </w:r>
      <w:r w:rsidRPr="00B14387">
        <w:rPr>
          <w:sz w:val="22"/>
          <w:szCs w:val="22"/>
        </w:rPr>
        <w:softHyphen/>
        <w:t>символический план.</w:t>
      </w:r>
    </w:p>
    <w:p w:rsidR="0095301F" w:rsidRPr="00B14387" w:rsidRDefault="0095301F" w:rsidP="0095301F">
      <w:pPr>
        <w:pStyle w:val="a7"/>
        <w:spacing w:line="276" w:lineRule="auto"/>
        <w:rPr>
          <w:rFonts w:ascii="Times New Roman" w:hAnsi="Times New Roman"/>
          <w:b/>
          <w:u w:val="single"/>
        </w:rPr>
      </w:pPr>
      <w:r w:rsidRPr="00B14387">
        <w:rPr>
          <w:rStyle w:val="20pt0"/>
          <w:rFonts w:eastAsia="Calibri"/>
          <w:b w:val="0"/>
          <w:sz w:val="22"/>
          <w:szCs w:val="22"/>
          <w:u w:val="single"/>
        </w:rPr>
        <w:lastRenderedPageBreak/>
        <w:t>Достаточный уровень:</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понимать содержание сказок и рассказов, прочитанных учителем или артистами в записи на магнитофонной ленте;</w:t>
      </w:r>
    </w:p>
    <w:p w:rsidR="0095301F" w:rsidRPr="00B14387" w:rsidRDefault="0095301F" w:rsidP="0095301F">
      <w:pPr>
        <w:pStyle w:val="31"/>
        <w:shd w:val="clear" w:color="auto" w:fill="auto"/>
        <w:spacing w:line="276" w:lineRule="auto"/>
        <w:ind w:left="40"/>
        <w:rPr>
          <w:sz w:val="22"/>
          <w:szCs w:val="22"/>
        </w:rPr>
      </w:pPr>
      <w:r w:rsidRPr="00B14387">
        <w:rPr>
          <w:sz w:val="22"/>
          <w:szCs w:val="22"/>
        </w:rPr>
        <w:t>выполнять инструкцию, предложенную в письменной форме;</w:t>
      </w:r>
    </w:p>
    <w:p w:rsidR="0095301F" w:rsidRPr="00B14387" w:rsidRDefault="0095301F" w:rsidP="0095301F">
      <w:pPr>
        <w:pStyle w:val="31"/>
        <w:shd w:val="clear" w:color="auto" w:fill="auto"/>
        <w:spacing w:line="276" w:lineRule="auto"/>
        <w:ind w:left="40"/>
        <w:rPr>
          <w:sz w:val="22"/>
          <w:szCs w:val="22"/>
        </w:rPr>
      </w:pPr>
      <w:r w:rsidRPr="00B14387">
        <w:rPr>
          <w:sz w:val="22"/>
          <w:szCs w:val="22"/>
        </w:rPr>
        <w:t xml:space="preserve">выразительно произносить </w:t>
      </w:r>
      <w:proofErr w:type="spellStart"/>
      <w:r w:rsidRPr="00B14387">
        <w:rPr>
          <w:sz w:val="22"/>
          <w:szCs w:val="22"/>
        </w:rPr>
        <w:t>чистоговорки</w:t>
      </w:r>
      <w:proofErr w:type="spellEnd"/>
      <w:r w:rsidRPr="00B14387">
        <w:rPr>
          <w:sz w:val="22"/>
          <w:szCs w:val="22"/>
        </w:rPr>
        <w:t>, короткие стихотворения после анализа;</w:t>
      </w:r>
    </w:p>
    <w:p w:rsidR="0095301F" w:rsidRPr="00B14387" w:rsidRDefault="0095301F" w:rsidP="0095301F">
      <w:pPr>
        <w:pStyle w:val="31"/>
        <w:shd w:val="clear" w:color="auto" w:fill="auto"/>
        <w:spacing w:line="276" w:lineRule="auto"/>
        <w:ind w:left="40"/>
        <w:rPr>
          <w:sz w:val="22"/>
          <w:szCs w:val="22"/>
        </w:rPr>
      </w:pPr>
      <w:r w:rsidRPr="00B14387">
        <w:rPr>
          <w:sz w:val="22"/>
          <w:szCs w:val="22"/>
        </w:rPr>
        <w:t>участвовать в диалогах по темам речевых ситуаций;</w:t>
      </w:r>
    </w:p>
    <w:p w:rsidR="0095301F" w:rsidRPr="00B14387" w:rsidRDefault="0095301F" w:rsidP="0095301F">
      <w:pPr>
        <w:pStyle w:val="31"/>
        <w:shd w:val="clear" w:color="auto" w:fill="auto"/>
        <w:spacing w:line="276" w:lineRule="auto"/>
        <w:ind w:left="40" w:right="20"/>
        <w:rPr>
          <w:sz w:val="22"/>
          <w:szCs w:val="22"/>
        </w:rPr>
      </w:pPr>
      <w:proofErr w:type="gramStart"/>
      <w:r w:rsidRPr="00B14387">
        <w:rPr>
          <w:sz w:val="22"/>
          <w:szCs w:val="22"/>
        </w:rPr>
        <w:t>правильно выражать свои просьбы, употребляя вежливые слова, уметь здороваться, прощаться, просить прощения и извиняться, используя соответствующие выражения; сообщать о себе: имя и фамилию, адрес, имена и фамилии своих родственников; принимать участие в коллективном составлении рассказа по темам речевых ситуаций; уметь воспроизводить составленные рассказы с опорой на картинно-символический план; слушать сказку или рассказ, пересказывать содержание.</w:t>
      </w:r>
      <w:proofErr w:type="gramEnd"/>
    </w:p>
    <w:p w:rsidR="0095301F" w:rsidRPr="00B14387" w:rsidRDefault="0095301F" w:rsidP="0095301F">
      <w:pPr>
        <w:ind w:left="20"/>
        <w:jc w:val="center"/>
        <w:rPr>
          <w:b/>
        </w:rPr>
      </w:pPr>
      <w:bookmarkStart w:id="2" w:name="bookmark8"/>
      <w:r w:rsidRPr="00B14387">
        <w:rPr>
          <w:b/>
        </w:rPr>
        <w:t>Содержание учебного предмета</w:t>
      </w:r>
      <w:bookmarkEnd w:id="2"/>
    </w:p>
    <w:p w:rsidR="0095301F" w:rsidRPr="00B14387" w:rsidRDefault="0095301F" w:rsidP="0095301F">
      <w:pPr>
        <w:pStyle w:val="31"/>
        <w:shd w:val="clear" w:color="auto" w:fill="auto"/>
        <w:spacing w:line="276" w:lineRule="auto"/>
        <w:ind w:left="20"/>
        <w:rPr>
          <w:sz w:val="22"/>
          <w:szCs w:val="22"/>
        </w:rPr>
      </w:pPr>
      <w:proofErr w:type="spellStart"/>
      <w:r w:rsidRPr="00B14387">
        <w:rPr>
          <w:rStyle w:val="15"/>
          <w:sz w:val="22"/>
          <w:szCs w:val="22"/>
        </w:rPr>
        <w:t>Аудирование</w:t>
      </w:r>
      <w:proofErr w:type="spellEnd"/>
      <w:r w:rsidRPr="00B14387">
        <w:rPr>
          <w:rStyle w:val="15"/>
          <w:sz w:val="22"/>
          <w:szCs w:val="22"/>
        </w:rPr>
        <w:t xml:space="preserve"> и понимание речи</w:t>
      </w:r>
    </w:p>
    <w:p w:rsidR="0095301F" w:rsidRPr="00B14387" w:rsidRDefault="0095301F" w:rsidP="0095301F">
      <w:pPr>
        <w:pStyle w:val="31"/>
        <w:shd w:val="clear" w:color="auto" w:fill="auto"/>
        <w:tabs>
          <w:tab w:val="left" w:pos="1427"/>
        </w:tabs>
        <w:spacing w:line="276" w:lineRule="auto"/>
        <w:ind w:left="40" w:right="20" w:firstLine="0"/>
        <w:rPr>
          <w:sz w:val="22"/>
          <w:szCs w:val="22"/>
        </w:rPr>
      </w:pPr>
      <w:proofErr w:type="gramStart"/>
      <w:r w:rsidRPr="00B14387">
        <w:rPr>
          <w:sz w:val="22"/>
          <w:szCs w:val="22"/>
        </w:rPr>
        <w:t xml:space="preserve">Повторение оппозиционных слоговых структур, слов-паронимов, предложений, различных по количеству слов: </w:t>
      </w:r>
      <w:proofErr w:type="spellStart"/>
      <w:r w:rsidRPr="00B14387">
        <w:rPr>
          <w:sz w:val="22"/>
          <w:szCs w:val="22"/>
        </w:rPr>
        <w:t>ма-мя</w:t>
      </w:r>
      <w:proofErr w:type="spellEnd"/>
      <w:r w:rsidRPr="00B14387">
        <w:rPr>
          <w:sz w:val="22"/>
          <w:szCs w:val="22"/>
        </w:rPr>
        <w:t xml:space="preserve">, </w:t>
      </w:r>
      <w:proofErr w:type="spellStart"/>
      <w:r w:rsidRPr="00B14387">
        <w:rPr>
          <w:sz w:val="22"/>
          <w:szCs w:val="22"/>
        </w:rPr>
        <w:t>ло-лё</w:t>
      </w:r>
      <w:proofErr w:type="spellEnd"/>
      <w:r w:rsidRPr="00B14387">
        <w:rPr>
          <w:sz w:val="22"/>
          <w:szCs w:val="22"/>
        </w:rPr>
        <w:t xml:space="preserve">, </w:t>
      </w:r>
      <w:proofErr w:type="spellStart"/>
      <w:r w:rsidRPr="00B14387">
        <w:rPr>
          <w:sz w:val="22"/>
          <w:szCs w:val="22"/>
        </w:rPr>
        <w:t>вя-вья</w:t>
      </w:r>
      <w:proofErr w:type="spellEnd"/>
      <w:r w:rsidRPr="00B14387">
        <w:rPr>
          <w:sz w:val="22"/>
          <w:szCs w:val="22"/>
        </w:rPr>
        <w:t>; был - бил, пел - пил, кости - гости, тонет - стонет; я видела сегодня в скворечнице скворца, я видела вчера в скворечнице скворца и скворушку.</w:t>
      </w:r>
      <w:proofErr w:type="gramEnd"/>
      <w:r w:rsidRPr="00B14387">
        <w:rPr>
          <w:sz w:val="22"/>
          <w:szCs w:val="22"/>
        </w:rPr>
        <w:t xml:space="preserve"> Игра в маленького учителя, выполнение подобных заданий детьми (с помощью учителя). Слушание коротких сказок и рассказов в исполнении чтецов с магнитофонной записи, просмотр видеофильмов. Ответы на вопросы по содержанию </w:t>
      </w:r>
      <w:proofErr w:type="gramStart"/>
      <w:r w:rsidRPr="00B14387">
        <w:rPr>
          <w:sz w:val="22"/>
          <w:szCs w:val="22"/>
        </w:rPr>
        <w:t>прослушанного</w:t>
      </w:r>
      <w:proofErr w:type="gramEnd"/>
      <w:r w:rsidRPr="00B14387">
        <w:rPr>
          <w:sz w:val="22"/>
          <w:szCs w:val="22"/>
        </w:rPr>
        <w:t xml:space="preserve"> или просмотренного.</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Выполнение словесной инструкции, данной в письменном виде. Включение письменного задания в ролевую ситуацию.</w:t>
      </w:r>
    </w:p>
    <w:p w:rsidR="0095301F" w:rsidRPr="00B14387" w:rsidRDefault="0095301F" w:rsidP="0095301F">
      <w:pPr>
        <w:pStyle w:val="31"/>
        <w:shd w:val="clear" w:color="auto" w:fill="auto"/>
        <w:spacing w:after="360" w:line="276" w:lineRule="auto"/>
        <w:ind w:left="20" w:right="20"/>
        <w:rPr>
          <w:sz w:val="22"/>
          <w:szCs w:val="22"/>
        </w:rPr>
      </w:pPr>
      <w:r w:rsidRPr="00B14387">
        <w:rPr>
          <w:sz w:val="22"/>
          <w:szCs w:val="22"/>
        </w:rPr>
        <w:t>Выбор из двух сходных по содержанию картинок той, которая соответствует услышанному предложению: Миша сердится на себя</w:t>
      </w:r>
      <w:proofErr w:type="gramStart"/>
      <w:r w:rsidRPr="00B14387">
        <w:rPr>
          <w:sz w:val="22"/>
          <w:szCs w:val="22"/>
        </w:rPr>
        <w:t>.</w:t>
      </w:r>
      <w:proofErr w:type="gramEnd"/>
      <w:r w:rsidRPr="00B14387">
        <w:rPr>
          <w:sz w:val="22"/>
          <w:szCs w:val="22"/>
        </w:rPr>
        <w:t xml:space="preserve"> (</w:t>
      </w:r>
      <w:proofErr w:type="gramStart"/>
      <w:r w:rsidRPr="00B14387">
        <w:rPr>
          <w:sz w:val="22"/>
          <w:szCs w:val="22"/>
        </w:rPr>
        <w:t>н</w:t>
      </w:r>
      <w:proofErr w:type="gramEnd"/>
      <w:r w:rsidRPr="00B14387">
        <w:rPr>
          <w:sz w:val="22"/>
          <w:szCs w:val="22"/>
        </w:rPr>
        <w:t>а картинке - клякса в альбоме, которая капнула с Мишиной кисточки). Вася удивляется (на картинке - мальчик открывает альбом, а там клякса от краски). Объяснение выбора.</w:t>
      </w:r>
    </w:p>
    <w:p w:rsidR="0095301F" w:rsidRPr="00B14387" w:rsidRDefault="0095301F" w:rsidP="0095301F">
      <w:pPr>
        <w:pStyle w:val="31"/>
        <w:shd w:val="clear" w:color="auto" w:fill="auto"/>
        <w:spacing w:line="276" w:lineRule="auto"/>
        <w:ind w:left="20"/>
        <w:rPr>
          <w:sz w:val="22"/>
          <w:szCs w:val="22"/>
        </w:rPr>
      </w:pPr>
      <w:r w:rsidRPr="00B14387">
        <w:rPr>
          <w:rStyle w:val="15"/>
          <w:sz w:val="22"/>
          <w:szCs w:val="22"/>
        </w:rPr>
        <w:t>Дикция и выразительность речи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Совершенствование речевого дыхания: посчитаем до 10 на одном выдохе, потянем звук /С/, потом /</w:t>
      </w:r>
      <w:proofErr w:type="gramStart"/>
      <w:r w:rsidRPr="00B14387">
        <w:rPr>
          <w:sz w:val="22"/>
          <w:szCs w:val="22"/>
        </w:rPr>
        <w:t>З</w:t>
      </w:r>
      <w:proofErr w:type="gramEnd"/>
      <w:r w:rsidRPr="00B14387">
        <w:rPr>
          <w:sz w:val="22"/>
          <w:szCs w:val="22"/>
        </w:rPr>
        <w:t>/ на одном выдохе и др.</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 xml:space="preserve">Четкое выразительное произнесение </w:t>
      </w:r>
      <w:proofErr w:type="spellStart"/>
      <w:r w:rsidRPr="00B14387">
        <w:rPr>
          <w:sz w:val="22"/>
          <w:szCs w:val="22"/>
        </w:rPr>
        <w:t>чистоговорок</w:t>
      </w:r>
      <w:proofErr w:type="spellEnd"/>
      <w:r w:rsidRPr="00B14387">
        <w:rPr>
          <w:sz w:val="22"/>
          <w:szCs w:val="22"/>
        </w:rPr>
        <w:t xml:space="preserve">, стихотворных диалогов по подражанию, например: От топота копыт пыль по полю летит (выбор силы голоса и ритма); </w:t>
      </w:r>
      <w:proofErr w:type="gramStart"/>
      <w:r w:rsidRPr="00B14387">
        <w:rPr>
          <w:sz w:val="22"/>
          <w:szCs w:val="22"/>
        </w:rPr>
        <w:t>-Ч</w:t>
      </w:r>
      <w:proofErr w:type="gramEnd"/>
      <w:r w:rsidRPr="00B14387">
        <w:rPr>
          <w:sz w:val="22"/>
          <w:szCs w:val="22"/>
        </w:rPr>
        <w:t>то ты, еж, такой колючий? - Это я на всякий случай. Знаешь, кто мои соседи? Волки, лисы и медведи! (смена тона голоса, переход от интонации повествования к интонации вопроса и наоборот</w:t>
      </w:r>
      <w:proofErr w:type="gramStart"/>
      <w:r w:rsidRPr="00B14387">
        <w:rPr>
          <w:sz w:val="22"/>
          <w:szCs w:val="22"/>
        </w:rPr>
        <w:t xml:space="preserve"> )</w:t>
      </w:r>
      <w:proofErr w:type="gramEnd"/>
      <w:r w:rsidRPr="00B14387">
        <w:rPr>
          <w:sz w:val="22"/>
          <w:szCs w:val="22"/>
        </w:rPr>
        <w:t xml:space="preserve"> и др.</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Громкая, спокойная, тихая, шепотная речь. Использование нужной силы голоса в различных ролевых ситуациях.</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Вежливый тон голоса в разговоре. Передача различных чувств соответствующим тоном голоса (радость, удивление, жалость, гнев, грусть, страх и др.) в специально подобранных диалогах. Отгадывание на схематических рисунках (пиктограммах) выражения этих чувств. Соотнесение с подготовленной ситуацией.</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Произнесение одной и той же фразы с вопросительной, повествовательной и восклицательной интонацией. Обыгрывания ситуации, типа: Снег идет? - Да, снег идет. - Ура, снег идет!</w:t>
      </w:r>
    </w:p>
    <w:p w:rsidR="0095301F" w:rsidRPr="00B14387" w:rsidRDefault="0095301F" w:rsidP="0095301F">
      <w:pPr>
        <w:pStyle w:val="31"/>
        <w:shd w:val="clear" w:color="auto" w:fill="auto"/>
        <w:spacing w:line="276" w:lineRule="auto"/>
        <w:ind w:left="20"/>
        <w:rPr>
          <w:sz w:val="22"/>
          <w:szCs w:val="22"/>
        </w:rPr>
      </w:pPr>
      <w:r w:rsidRPr="00B14387">
        <w:rPr>
          <w:rStyle w:val="15"/>
          <w:sz w:val="22"/>
          <w:szCs w:val="22"/>
        </w:rPr>
        <w:lastRenderedPageBreak/>
        <w:t>Общение и его значение в жизни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Общение с природой. Что «говорят» деревья, цветы? Чем отвечают они на наше общение с ними?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Понимаем ли мы язык животных, их повадки, позы? Попробуем «расшифровать» их. Правильно ли мы общаемся с ними? Понимают ли нас животные?</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 xml:space="preserve">Речевое общение. Для чего оно нужно людям? Подведение учащихся к выводу с опорой на иллюстративный материал: сообщить что-то новое, обменяться мнением, попросить о </w:t>
      </w:r>
      <w:proofErr w:type="gramStart"/>
      <w:r w:rsidRPr="00B14387">
        <w:rPr>
          <w:sz w:val="22"/>
          <w:szCs w:val="22"/>
        </w:rPr>
        <w:t xml:space="preserve">чем- </w:t>
      </w:r>
      <w:proofErr w:type="spellStart"/>
      <w:r w:rsidRPr="00B14387">
        <w:rPr>
          <w:sz w:val="22"/>
          <w:szCs w:val="22"/>
        </w:rPr>
        <w:t>нибудь</w:t>
      </w:r>
      <w:proofErr w:type="spellEnd"/>
      <w:proofErr w:type="gramEnd"/>
      <w:r w:rsidRPr="00B14387">
        <w:rPr>
          <w:sz w:val="22"/>
          <w:szCs w:val="22"/>
        </w:rPr>
        <w:t>, поздравить, пожалеть, утешить и т.д.</w:t>
      </w:r>
    </w:p>
    <w:p w:rsidR="0095301F" w:rsidRPr="00B14387" w:rsidRDefault="0095301F" w:rsidP="0095301F">
      <w:pPr>
        <w:pStyle w:val="31"/>
        <w:shd w:val="clear" w:color="auto" w:fill="auto"/>
        <w:tabs>
          <w:tab w:val="left" w:pos="1427"/>
        </w:tabs>
        <w:spacing w:line="276" w:lineRule="auto"/>
        <w:ind w:left="40" w:right="20" w:firstLine="0"/>
        <w:rPr>
          <w:sz w:val="22"/>
          <w:szCs w:val="22"/>
        </w:rPr>
      </w:pPr>
      <w:r w:rsidRPr="00B14387">
        <w:rPr>
          <w:sz w:val="22"/>
          <w:szCs w:val="22"/>
        </w:rPr>
        <w:t>Правила речевого общения. Коллективная работа по определению правил. Опора на иллюстративный  материал и заранее подготовленные ситуации.</w:t>
      </w:r>
    </w:p>
    <w:p w:rsidR="0095301F" w:rsidRPr="00B14387" w:rsidRDefault="0095301F" w:rsidP="0095301F">
      <w:pPr>
        <w:pStyle w:val="31"/>
        <w:numPr>
          <w:ilvl w:val="0"/>
          <w:numId w:val="22"/>
        </w:numPr>
        <w:shd w:val="clear" w:color="auto" w:fill="auto"/>
        <w:tabs>
          <w:tab w:val="left" w:pos="193"/>
        </w:tabs>
        <w:spacing w:line="276" w:lineRule="auto"/>
        <w:ind w:left="20" w:right="20" w:firstLine="0"/>
        <w:rPr>
          <w:sz w:val="22"/>
          <w:szCs w:val="22"/>
        </w:rPr>
      </w:pPr>
      <w:r w:rsidRPr="00B14387">
        <w:rPr>
          <w:sz w:val="22"/>
          <w:szCs w:val="22"/>
        </w:rPr>
        <w:t>нужно говорить по очереди, а не всем сразу. Один говорит, а все слушают, иначе никто ничего не поймет;</w:t>
      </w:r>
    </w:p>
    <w:p w:rsidR="0095301F" w:rsidRPr="00B14387" w:rsidRDefault="0095301F" w:rsidP="0095301F">
      <w:pPr>
        <w:pStyle w:val="31"/>
        <w:numPr>
          <w:ilvl w:val="0"/>
          <w:numId w:val="22"/>
        </w:numPr>
        <w:shd w:val="clear" w:color="auto" w:fill="auto"/>
        <w:tabs>
          <w:tab w:val="left" w:pos="159"/>
        </w:tabs>
        <w:spacing w:line="276" w:lineRule="auto"/>
        <w:ind w:left="20" w:firstLine="0"/>
        <w:rPr>
          <w:sz w:val="22"/>
          <w:szCs w:val="22"/>
        </w:rPr>
      </w:pPr>
      <w:r w:rsidRPr="00B14387">
        <w:rPr>
          <w:sz w:val="22"/>
          <w:szCs w:val="22"/>
        </w:rPr>
        <w:t>говорить нужно достаточно громко (но не кричать), чтобы тебя все слышали;</w:t>
      </w:r>
    </w:p>
    <w:p w:rsidR="0095301F" w:rsidRPr="00B14387" w:rsidRDefault="0095301F" w:rsidP="0095301F">
      <w:pPr>
        <w:pStyle w:val="31"/>
        <w:numPr>
          <w:ilvl w:val="0"/>
          <w:numId w:val="22"/>
        </w:numPr>
        <w:shd w:val="clear" w:color="auto" w:fill="auto"/>
        <w:tabs>
          <w:tab w:val="left" w:pos="159"/>
        </w:tabs>
        <w:spacing w:line="276" w:lineRule="auto"/>
        <w:ind w:left="20" w:firstLine="0"/>
        <w:rPr>
          <w:sz w:val="22"/>
          <w:szCs w:val="22"/>
        </w:rPr>
      </w:pPr>
      <w:r w:rsidRPr="00B14387">
        <w:rPr>
          <w:sz w:val="22"/>
          <w:szCs w:val="22"/>
        </w:rPr>
        <w:t>когда говоришь, надо смотреть на того, с кем разговариваешь;</w:t>
      </w:r>
    </w:p>
    <w:p w:rsidR="0095301F" w:rsidRPr="00B14387" w:rsidRDefault="0095301F" w:rsidP="0095301F">
      <w:pPr>
        <w:pStyle w:val="31"/>
        <w:numPr>
          <w:ilvl w:val="0"/>
          <w:numId w:val="22"/>
        </w:numPr>
        <w:shd w:val="clear" w:color="auto" w:fill="auto"/>
        <w:tabs>
          <w:tab w:val="left" w:pos="188"/>
        </w:tabs>
        <w:spacing w:line="276" w:lineRule="auto"/>
        <w:ind w:left="20" w:right="20" w:firstLine="0"/>
        <w:rPr>
          <w:sz w:val="22"/>
          <w:szCs w:val="22"/>
        </w:rPr>
      </w:pPr>
      <w:r w:rsidRPr="00B14387">
        <w:rPr>
          <w:sz w:val="22"/>
          <w:szCs w:val="22"/>
        </w:rPr>
        <w:t>если не соглашаешься с чем-то и возражаешь собеседнику, надо делать это вежливо и не обижать его;</w:t>
      </w:r>
    </w:p>
    <w:p w:rsidR="0095301F" w:rsidRPr="00B14387" w:rsidRDefault="0095301F" w:rsidP="0095301F">
      <w:pPr>
        <w:pStyle w:val="31"/>
        <w:numPr>
          <w:ilvl w:val="0"/>
          <w:numId w:val="22"/>
        </w:numPr>
        <w:shd w:val="clear" w:color="auto" w:fill="auto"/>
        <w:spacing w:after="360" w:line="276" w:lineRule="auto"/>
        <w:ind w:left="20" w:right="20" w:hanging="280"/>
        <w:rPr>
          <w:sz w:val="22"/>
          <w:szCs w:val="22"/>
        </w:rPr>
      </w:pPr>
      <w:r w:rsidRPr="00B14387">
        <w:rPr>
          <w:sz w:val="22"/>
          <w:szCs w:val="22"/>
        </w:rPr>
        <w:t>не забывать употреблять вежливые слова: пожалуйста, извини, извините, спасибо. Письменное общение. Использование письменного общения в жизни (вывески и афиши на улицах города, рекламы, письма, поздравительные открытки). Письмо записок друг к другу с передачей информации, просьбы, предложений о совместных действиях и т.д.</w:t>
      </w:r>
    </w:p>
    <w:p w:rsidR="0095301F" w:rsidRPr="00B14387" w:rsidRDefault="0095301F" w:rsidP="0095301F">
      <w:pPr>
        <w:pStyle w:val="28"/>
        <w:shd w:val="clear" w:color="auto" w:fill="auto"/>
        <w:spacing w:before="0" w:line="276" w:lineRule="auto"/>
        <w:ind w:left="20" w:right="20"/>
        <w:jc w:val="left"/>
        <w:rPr>
          <w:sz w:val="22"/>
          <w:szCs w:val="22"/>
        </w:rPr>
      </w:pPr>
      <w:r w:rsidRPr="00B14387">
        <w:rPr>
          <w:rStyle w:val="20pt0"/>
          <w:sz w:val="22"/>
          <w:szCs w:val="22"/>
        </w:rPr>
        <w:t>Базовые формулы речевого общения (представлены с нарастанием к материалу, излучавшемуся в 1и 2 классах)</w:t>
      </w:r>
    </w:p>
    <w:p w:rsidR="0095301F" w:rsidRPr="00B14387" w:rsidRDefault="0095301F" w:rsidP="0095301F">
      <w:pPr>
        <w:pStyle w:val="31"/>
        <w:shd w:val="clear" w:color="auto" w:fill="auto"/>
        <w:spacing w:line="276" w:lineRule="auto"/>
        <w:ind w:left="20" w:right="20"/>
        <w:rPr>
          <w:sz w:val="22"/>
          <w:szCs w:val="22"/>
        </w:rPr>
      </w:pPr>
      <w:r w:rsidRPr="00B14387">
        <w:rPr>
          <w:rStyle w:val="15"/>
          <w:sz w:val="22"/>
          <w:szCs w:val="22"/>
        </w:rPr>
        <w:t>Обращение, привлечение внимания.</w:t>
      </w:r>
      <w:r w:rsidRPr="00B14387">
        <w:rPr>
          <w:sz w:val="22"/>
          <w:szCs w:val="22"/>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w:t>
      </w:r>
      <w:proofErr w:type="gramStart"/>
      <w:r w:rsidRPr="00B14387">
        <w:rPr>
          <w:sz w:val="22"/>
          <w:szCs w:val="22"/>
        </w:rPr>
        <w:t xml:space="preserve">.»). </w:t>
      </w:r>
      <w:proofErr w:type="gramEnd"/>
      <w:r w:rsidRPr="00B14387">
        <w:rPr>
          <w:sz w:val="22"/>
          <w:szCs w:val="22"/>
        </w:rPr>
        <w:t>Обращение в поздравительной открытке.</w:t>
      </w:r>
    </w:p>
    <w:p w:rsidR="0095301F" w:rsidRPr="00B14387" w:rsidRDefault="0095301F" w:rsidP="0095301F">
      <w:pPr>
        <w:pStyle w:val="31"/>
        <w:shd w:val="clear" w:color="auto" w:fill="auto"/>
        <w:spacing w:line="276" w:lineRule="auto"/>
        <w:ind w:left="20" w:right="20"/>
        <w:rPr>
          <w:sz w:val="22"/>
          <w:szCs w:val="22"/>
        </w:rPr>
      </w:pPr>
      <w:r w:rsidRPr="00B14387">
        <w:rPr>
          <w:rStyle w:val="15"/>
          <w:sz w:val="22"/>
          <w:szCs w:val="22"/>
        </w:rPr>
        <w:t>Знакомство, представление, приветствие.</w:t>
      </w:r>
      <w:r w:rsidRPr="00B14387">
        <w:rPr>
          <w:sz w:val="22"/>
          <w:szCs w:val="22"/>
        </w:rPr>
        <w:t xml:space="preserve"> Формулы «Давай познакомимся», «Меня зовут ...», «Меня зовут ..., а тебя?». Формулы «Это ...», «</w:t>
      </w:r>
      <w:proofErr w:type="gramStart"/>
      <w:r w:rsidRPr="00B14387">
        <w:rPr>
          <w:sz w:val="22"/>
          <w:szCs w:val="22"/>
        </w:rPr>
        <w:t>Познакомься</w:t>
      </w:r>
      <w:proofErr w:type="gramEnd"/>
      <w:r w:rsidRPr="00B14387">
        <w:rPr>
          <w:sz w:val="22"/>
          <w:szCs w:val="22"/>
        </w:rPr>
        <w:t xml:space="preserve"> пожалуйста, это ...». Ответные реплики на приглашение познакомиться («Очень приятно!», «Рад познакомиться!»). </w:t>
      </w:r>
      <w:r w:rsidRPr="00B14387">
        <w:rPr>
          <w:rStyle w:val="15"/>
          <w:sz w:val="22"/>
          <w:szCs w:val="22"/>
        </w:rPr>
        <w:t>Приветствие и прощание.</w:t>
      </w:r>
      <w:r w:rsidRPr="00B14387">
        <w:rPr>
          <w:sz w:val="22"/>
          <w:szCs w:val="22"/>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95301F" w:rsidRPr="00B14387" w:rsidRDefault="0095301F" w:rsidP="0095301F">
      <w:pPr>
        <w:pStyle w:val="31"/>
        <w:shd w:val="clear" w:color="auto" w:fill="auto"/>
        <w:tabs>
          <w:tab w:val="left" w:pos="1427"/>
        </w:tabs>
        <w:spacing w:line="276" w:lineRule="auto"/>
        <w:ind w:left="40" w:right="20" w:firstLine="0"/>
        <w:rPr>
          <w:sz w:val="22"/>
          <w:szCs w:val="22"/>
        </w:rPr>
      </w:pPr>
      <w:r w:rsidRPr="00B14387">
        <w:rPr>
          <w:sz w:val="22"/>
          <w:szCs w:val="22"/>
        </w:rPr>
        <w:t>Формулы «Доброе утро», «Добрый день», «Добрый вечер», «Спокойной ночи». Неофициальные разговорные формулы «привет», «салют», «счастливо», «пока». Недопустимость дублирования этикетных формул, использованных невоспитанными взрослыми. Развертывание формул с помощью обращений.</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B14387">
        <w:rPr>
          <w:sz w:val="22"/>
          <w:szCs w:val="22"/>
        </w:rPr>
        <w:t>и(</w:t>
      </w:r>
      <w:proofErr w:type="gramEnd"/>
      <w:r w:rsidRPr="00B14387">
        <w:rPr>
          <w:sz w:val="22"/>
          <w:szCs w:val="22"/>
        </w:rPr>
        <w:t>те) еще», «Заходи(те», «Звони(те)».</w:t>
      </w:r>
    </w:p>
    <w:p w:rsidR="0095301F" w:rsidRPr="00B14387" w:rsidRDefault="0095301F" w:rsidP="0095301F">
      <w:pPr>
        <w:pStyle w:val="31"/>
        <w:shd w:val="clear" w:color="auto" w:fill="auto"/>
        <w:spacing w:line="276" w:lineRule="auto"/>
        <w:ind w:left="20"/>
        <w:rPr>
          <w:sz w:val="22"/>
          <w:szCs w:val="22"/>
        </w:rPr>
      </w:pPr>
      <w:r w:rsidRPr="00B14387">
        <w:rPr>
          <w:rStyle w:val="15"/>
          <w:sz w:val="22"/>
          <w:szCs w:val="22"/>
        </w:rPr>
        <w:t>Приглашение, предложение.</w:t>
      </w:r>
      <w:r w:rsidRPr="00B14387">
        <w:rPr>
          <w:sz w:val="22"/>
          <w:szCs w:val="22"/>
        </w:rPr>
        <w:t xml:space="preserve"> Приглашение домой. Правила поведения в гостях.</w:t>
      </w:r>
    </w:p>
    <w:p w:rsidR="0095301F" w:rsidRPr="00B14387" w:rsidRDefault="0095301F" w:rsidP="0095301F">
      <w:pPr>
        <w:pStyle w:val="31"/>
        <w:shd w:val="clear" w:color="auto" w:fill="auto"/>
        <w:spacing w:line="276" w:lineRule="auto"/>
        <w:ind w:left="20" w:right="20"/>
        <w:rPr>
          <w:sz w:val="22"/>
          <w:szCs w:val="22"/>
        </w:rPr>
      </w:pPr>
      <w:r w:rsidRPr="00B14387">
        <w:rPr>
          <w:rStyle w:val="15"/>
          <w:sz w:val="22"/>
          <w:szCs w:val="22"/>
        </w:rPr>
        <w:t>Поздравление, пожелание.</w:t>
      </w:r>
      <w:r w:rsidRPr="00B14387">
        <w:rPr>
          <w:sz w:val="22"/>
          <w:szCs w:val="22"/>
        </w:rPr>
        <w:t xml:space="preserve"> Формулы «Поздравляю </w:t>
      </w:r>
      <w:proofErr w:type="gramStart"/>
      <w:r w:rsidRPr="00B14387">
        <w:rPr>
          <w:sz w:val="22"/>
          <w:szCs w:val="22"/>
        </w:rPr>
        <w:t>с</w:t>
      </w:r>
      <w:proofErr w:type="gramEnd"/>
      <w:r w:rsidRPr="00B14387">
        <w:rPr>
          <w:sz w:val="22"/>
          <w:szCs w:val="22"/>
        </w:rPr>
        <w:t xml:space="preserve"> ...», «Поздравляю </w:t>
      </w:r>
      <w:proofErr w:type="gramStart"/>
      <w:r w:rsidRPr="00B14387">
        <w:rPr>
          <w:sz w:val="22"/>
          <w:szCs w:val="22"/>
        </w:rPr>
        <w:t>с</w:t>
      </w:r>
      <w:proofErr w:type="gramEnd"/>
      <w:r w:rsidRPr="00B14387">
        <w:rPr>
          <w:sz w:val="22"/>
          <w:szCs w:val="22"/>
        </w:rPr>
        <w:t xml:space="preserve"> праздником ...» и их развертывание с помощью обращения по имени и отчеству.</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lastRenderedPageBreak/>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Поздравительные открытки.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Формулы, сопровождающие вручение подарка «Это Вам (тебе)», «Я хочу подарить тебе</w:t>
      </w:r>
      <w:proofErr w:type="gramStart"/>
      <w:r w:rsidRPr="00B14387">
        <w:rPr>
          <w:sz w:val="22"/>
          <w:szCs w:val="22"/>
        </w:rPr>
        <w:t xml:space="preserve"> .</w:t>
      </w:r>
      <w:proofErr w:type="gramEnd"/>
      <w:r w:rsidRPr="00B14387">
        <w:rPr>
          <w:sz w:val="22"/>
          <w:szCs w:val="22"/>
        </w:rPr>
        <w:t>» и др. Этикетные и эмоциональные реакции на поздравления и подарки.</w:t>
      </w:r>
    </w:p>
    <w:p w:rsidR="0095301F" w:rsidRPr="00B14387" w:rsidRDefault="0095301F" w:rsidP="0095301F">
      <w:pPr>
        <w:pStyle w:val="31"/>
        <w:shd w:val="clear" w:color="auto" w:fill="auto"/>
        <w:spacing w:line="276" w:lineRule="auto"/>
        <w:ind w:left="20" w:right="20"/>
        <w:rPr>
          <w:sz w:val="22"/>
          <w:szCs w:val="22"/>
        </w:rPr>
      </w:pPr>
      <w:r w:rsidRPr="00B14387">
        <w:rPr>
          <w:rStyle w:val="15"/>
          <w:sz w:val="22"/>
          <w:szCs w:val="22"/>
        </w:rPr>
        <w:t>Одобрение, комплимент</w:t>
      </w:r>
      <w:r w:rsidRPr="00B14387">
        <w:rPr>
          <w:sz w:val="22"/>
          <w:szCs w:val="22"/>
        </w:rPr>
        <w:t>. Формулы «Мне очень нравится твой ...», «Как хорошо ты ...», «Как красиво!» и др.</w:t>
      </w:r>
    </w:p>
    <w:p w:rsidR="0095301F" w:rsidRPr="00B14387" w:rsidRDefault="0095301F" w:rsidP="0095301F">
      <w:pPr>
        <w:pStyle w:val="31"/>
        <w:shd w:val="clear" w:color="auto" w:fill="auto"/>
        <w:spacing w:line="276" w:lineRule="auto"/>
        <w:ind w:left="20" w:right="20"/>
        <w:rPr>
          <w:sz w:val="22"/>
          <w:szCs w:val="22"/>
        </w:rPr>
      </w:pPr>
      <w:r w:rsidRPr="00B14387">
        <w:rPr>
          <w:rStyle w:val="15"/>
          <w:sz w:val="22"/>
          <w:szCs w:val="22"/>
        </w:rPr>
        <w:t>Телефонный разговор.</w:t>
      </w:r>
      <w:r w:rsidRPr="00B14387">
        <w:rPr>
          <w:sz w:val="22"/>
          <w:szCs w:val="22"/>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B14387">
        <w:rPr>
          <w:sz w:val="22"/>
          <w:szCs w:val="22"/>
        </w:rPr>
        <w:t>Позовите</w:t>
      </w:r>
      <w:proofErr w:type="gramEnd"/>
      <w:r w:rsidRPr="00B14387">
        <w:rPr>
          <w:sz w:val="22"/>
          <w:szCs w:val="22"/>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95301F" w:rsidRPr="00B14387" w:rsidRDefault="0095301F" w:rsidP="0095301F">
      <w:pPr>
        <w:pStyle w:val="31"/>
        <w:shd w:val="clear" w:color="auto" w:fill="auto"/>
        <w:spacing w:line="276" w:lineRule="auto"/>
        <w:ind w:left="20" w:right="20"/>
        <w:rPr>
          <w:sz w:val="22"/>
          <w:szCs w:val="22"/>
        </w:rPr>
      </w:pPr>
      <w:r w:rsidRPr="00B14387">
        <w:rPr>
          <w:rStyle w:val="15"/>
          <w:sz w:val="22"/>
          <w:szCs w:val="22"/>
        </w:rPr>
        <w:t>Просьба, совет.</w:t>
      </w:r>
      <w:r w:rsidRPr="00B14387">
        <w:rPr>
          <w:sz w:val="22"/>
          <w:szCs w:val="22"/>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Развертывание просьбы с помощью мотивировки. Формулы «Пожалуйста, ...», «Можно ..., пожалуйста!», «Разрешите..», «Можно мне</w:t>
      </w:r>
      <w:proofErr w:type="gramStart"/>
      <w:r w:rsidRPr="00B14387">
        <w:rPr>
          <w:sz w:val="22"/>
          <w:szCs w:val="22"/>
        </w:rPr>
        <w:t xml:space="preserve"> .</w:t>
      </w:r>
      <w:proofErr w:type="gramEnd"/>
      <w:r w:rsidRPr="00B14387">
        <w:rPr>
          <w:sz w:val="22"/>
          <w:szCs w:val="22"/>
        </w:rPr>
        <w:t>», «Можно я .».</w:t>
      </w:r>
    </w:p>
    <w:p w:rsidR="0095301F" w:rsidRPr="00B14387" w:rsidRDefault="0095301F" w:rsidP="0095301F">
      <w:pPr>
        <w:pStyle w:val="31"/>
        <w:shd w:val="clear" w:color="auto" w:fill="auto"/>
        <w:spacing w:line="276" w:lineRule="auto"/>
        <w:ind w:left="20"/>
        <w:rPr>
          <w:sz w:val="22"/>
          <w:szCs w:val="22"/>
        </w:rPr>
      </w:pPr>
      <w:r w:rsidRPr="00B14387">
        <w:rPr>
          <w:sz w:val="22"/>
          <w:szCs w:val="22"/>
        </w:rPr>
        <w:t>Мотивировка отказа. Формулы «Извините, но ...».</w:t>
      </w:r>
    </w:p>
    <w:p w:rsidR="0095301F" w:rsidRPr="00B14387" w:rsidRDefault="0095301F" w:rsidP="0095301F">
      <w:pPr>
        <w:pStyle w:val="31"/>
        <w:shd w:val="clear" w:color="auto" w:fill="auto"/>
        <w:spacing w:line="276" w:lineRule="auto"/>
        <w:ind w:left="20" w:right="20"/>
        <w:rPr>
          <w:sz w:val="22"/>
          <w:szCs w:val="22"/>
        </w:rPr>
      </w:pPr>
      <w:r w:rsidRPr="00B14387">
        <w:rPr>
          <w:rStyle w:val="15"/>
          <w:sz w:val="22"/>
          <w:szCs w:val="22"/>
        </w:rPr>
        <w:t>Благодарность.</w:t>
      </w:r>
      <w:r w:rsidRPr="00B14387">
        <w:rPr>
          <w:sz w:val="22"/>
          <w:szCs w:val="22"/>
        </w:rPr>
        <w:t xml:space="preserve"> Формулы «спасибо», «большое спасибо», «пожалуйста». Благодарность за поздравления и подарки («Спасибо</w:t>
      </w:r>
      <w:proofErr w:type="gramStart"/>
      <w:r w:rsidRPr="00B14387">
        <w:rPr>
          <w:sz w:val="22"/>
          <w:szCs w:val="22"/>
        </w:rPr>
        <w:t xml:space="preserve"> .</w:t>
      </w:r>
      <w:proofErr w:type="gramEnd"/>
      <w:r w:rsidRPr="00B14387">
        <w:rPr>
          <w:sz w:val="22"/>
          <w:szCs w:val="22"/>
        </w:rPr>
        <w:t xml:space="preserve">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B14387">
        <w:rPr>
          <w:sz w:val="22"/>
          <w:szCs w:val="22"/>
        </w:rPr>
        <w:t>Ответные реплики на поздравление, пожелание («Спасибо за поздравление», «Я тоже поздравляю тебя (Вас)».</w:t>
      </w:r>
      <w:proofErr w:type="gramEnd"/>
      <w:r w:rsidRPr="00B14387">
        <w:rPr>
          <w:sz w:val="22"/>
          <w:szCs w:val="22"/>
        </w:rPr>
        <w:t xml:space="preserve"> </w:t>
      </w:r>
      <w:proofErr w:type="gramStart"/>
      <w:r w:rsidRPr="00B14387">
        <w:rPr>
          <w:sz w:val="22"/>
          <w:szCs w:val="22"/>
        </w:rPr>
        <w:t>«Спасибо, и тебя (Вас) поздравляю»).</w:t>
      </w:r>
      <w:proofErr w:type="gramEnd"/>
    </w:p>
    <w:p w:rsidR="0095301F" w:rsidRPr="00B14387" w:rsidRDefault="0095301F" w:rsidP="0095301F">
      <w:pPr>
        <w:pStyle w:val="31"/>
        <w:shd w:val="clear" w:color="auto" w:fill="auto"/>
        <w:tabs>
          <w:tab w:val="left" w:pos="1427"/>
        </w:tabs>
        <w:spacing w:line="276" w:lineRule="auto"/>
        <w:ind w:left="40" w:right="20" w:firstLine="0"/>
        <w:rPr>
          <w:sz w:val="22"/>
          <w:szCs w:val="22"/>
        </w:rPr>
      </w:pPr>
      <w:r w:rsidRPr="00B14387">
        <w:rPr>
          <w:rStyle w:val="15"/>
          <w:sz w:val="22"/>
          <w:szCs w:val="22"/>
        </w:rPr>
        <w:t>Замечание, извинение.</w:t>
      </w:r>
      <w:r w:rsidRPr="00B14387">
        <w:rPr>
          <w:sz w:val="22"/>
          <w:szCs w:val="22"/>
        </w:rPr>
        <w:t xml:space="preserve"> Формулы «</w:t>
      </w:r>
      <w:proofErr w:type="gramStart"/>
      <w:r w:rsidRPr="00B14387">
        <w:rPr>
          <w:sz w:val="22"/>
          <w:szCs w:val="22"/>
        </w:rPr>
        <w:t>извините</w:t>
      </w:r>
      <w:proofErr w:type="gramEnd"/>
      <w:r w:rsidRPr="00B14387">
        <w:rPr>
          <w:sz w:val="22"/>
          <w:szCs w:val="22"/>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95301F" w:rsidRPr="00B14387" w:rsidRDefault="0095301F" w:rsidP="0095301F">
      <w:pPr>
        <w:pStyle w:val="31"/>
        <w:shd w:val="clear" w:color="auto" w:fill="auto"/>
        <w:spacing w:line="276" w:lineRule="auto"/>
        <w:ind w:right="340"/>
        <w:rPr>
          <w:sz w:val="22"/>
          <w:szCs w:val="22"/>
        </w:rPr>
      </w:pPr>
      <w:r w:rsidRPr="00B14387">
        <w:rPr>
          <w:rStyle w:val="15"/>
          <w:sz w:val="22"/>
          <w:szCs w:val="22"/>
        </w:rPr>
        <w:t>Сочувствие, утешение.</w:t>
      </w:r>
      <w:r w:rsidRPr="00B14387">
        <w:rPr>
          <w:sz w:val="22"/>
          <w:szCs w:val="22"/>
        </w:rPr>
        <w:t xml:space="preserve"> Сочувствие заболевшему сверстнику, взрослому. Слова поддержки, утешения.</w:t>
      </w:r>
    </w:p>
    <w:p w:rsidR="0095301F" w:rsidRPr="00B14387" w:rsidRDefault="0095301F" w:rsidP="0095301F">
      <w:pPr>
        <w:pStyle w:val="31"/>
        <w:shd w:val="clear" w:color="auto" w:fill="auto"/>
        <w:tabs>
          <w:tab w:val="left" w:pos="1427"/>
        </w:tabs>
        <w:spacing w:line="276" w:lineRule="auto"/>
        <w:ind w:left="40" w:right="20" w:firstLine="0"/>
        <w:rPr>
          <w:sz w:val="22"/>
          <w:szCs w:val="22"/>
        </w:rPr>
      </w:pP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 xml:space="preserve">ТЕМАТИЧЕСКОЕ  ПЛАНИРОВАНИЕ </w:t>
      </w:r>
    </w:p>
    <w:p w:rsidR="0095301F" w:rsidRPr="00B14387" w:rsidRDefault="0095301F" w:rsidP="0095301F">
      <w:pPr>
        <w:pStyle w:val="a7"/>
        <w:spacing w:line="276" w:lineRule="auto"/>
        <w:jc w:val="center"/>
        <w:rPr>
          <w:rFonts w:ascii="Times New Roman" w:hAnsi="Times New Roman"/>
        </w:rPr>
      </w:pPr>
    </w:p>
    <w:tbl>
      <w:tblPr>
        <w:tblStyle w:val="a6"/>
        <w:tblW w:w="0" w:type="auto"/>
        <w:tblLook w:val="04A0" w:firstRow="1" w:lastRow="0" w:firstColumn="1" w:lastColumn="0" w:noHBand="0" w:noVBand="1"/>
      </w:tblPr>
      <w:tblGrid>
        <w:gridCol w:w="817"/>
        <w:gridCol w:w="3112"/>
        <w:gridCol w:w="736"/>
        <w:gridCol w:w="9477"/>
      </w:tblGrid>
      <w:tr w:rsidR="0095301F" w:rsidRPr="00B14387" w:rsidTr="00741B05">
        <w:trPr>
          <w:trHeight w:val="379"/>
        </w:trPr>
        <w:tc>
          <w:tcPr>
            <w:tcW w:w="817" w:type="dxa"/>
            <w:vMerge w:val="restart"/>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w:t>
            </w:r>
          </w:p>
          <w:p w:rsidR="0095301F" w:rsidRPr="00B14387" w:rsidRDefault="0095301F" w:rsidP="00741B05">
            <w:pPr>
              <w:pStyle w:val="a7"/>
              <w:spacing w:line="276" w:lineRule="auto"/>
              <w:rPr>
                <w:rFonts w:ascii="Times New Roman" w:hAnsi="Times New Roman"/>
                <w:lang w:bidi="en-US"/>
              </w:rPr>
            </w:pPr>
            <w:proofErr w:type="gramStart"/>
            <w:r w:rsidRPr="00B14387">
              <w:rPr>
                <w:rFonts w:ascii="Times New Roman" w:hAnsi="Times New Roman"/>
              </w:rPr>
              <w:t>п</w:t>
            </w:r>
            <w:proofErr w:type="gramEnd"/>
            <w:r w:rsidRPr="00B14387">
              <w:rPr>
                <w:rFonts w:ascii="Times New Roman" w:hAnsi="Times New Roman"/>
              </w:rPr>
              <w:t>/п</w:t>
            </w:r>
          </w:p>
        </w:tc>
        <w:tc>
          <w:tcPr>
            <w:tcW w:w="3112" w:type="dxa"/>
            <w:vMerge w:val="restart"/>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Тема урока</w:t>
            </w:r>
          </w:p>
        </w:tc>
        <w:tc>
          <w:tcPr>
            <w:tcW w:w="736" w:type="dxa"/>
            <w:vMerge w:val="restart"/>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Кол-во</w:t>
            </w:r>
          </w:p>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часов</w:t>
            </w:r>
          </w:p>
        </w:tc>
        <w:tc>
          <w:tcPr>
            <w:tcW w:w="9477" w:type="dxa"/>
            <w:vMerge w:val="restart"/>
          </w:tcPr>
          <w:p w:rsidR="0095301F" w:rsidRPr="00B14387" w:rsidRDefault="0095301F" w:rsidP="00741B05">
            <w:pPr>
              <w:pStyle w:val="a7"/>
              <w:spacing w:line="276" w:lineRule="auto"/>
              <w:rPr>
                <w:rFonts w:ascii="Times New Roman" w:hAnsi="Times New Roman"/>
                <w:lang w:bidi="en-US"/>
              </w:rPr>
            </w:pPr>
            <w:r w:rsidRPr="00B14387">
              <w:rPr>
                <w:rStyle w:val="af7"/>
                <w:rFonts w:eastAsia="Verdana"/>
              </w:rPr>
              <w:t>Виды  деятельности учащихся</w:t>
            </w:r>
          </w:p>
        </w:tc>
      </w:tr>
      <w:tr w:rsidR="0095301F" w:rsidRPr="00B14387" w:rsidTr="00741B05">
        <w:trPr>
          <w:trHeight w:val="379"/>
        </w:trPr>
        <w:tc>
          <w:tcPr>
            <w:tcW w:w="817" w:type="dxa"/>
            <w:vMerge/>
          </w:tcPr>
          <w:p w:rsidR="0095301F" w:rsidRPr="00B14387" w:rsidRDefault="0095301F" w:rsidP="00741B05">
            <w:pPr>
              <w:pStyle w:val="a7"/>
              <w:spacing w:line="276" w:lineRule="auto"/>
              <w:rPr>
                <w:rFonts w:ascii="Times New Roman" w:hAnsi="Times New Roman"/>
              </w:rPr>
            </w:pPr>
          </w:p>
        </w:tc>
        <w:tc>
          <w:tcPr>
            <w:tcW w:w="3112" w:type="dxa"/>
            <w:vMerge/>
          </w:tcPr>
          <w:p w:rsidR="0095301F" w:rsidRPr="00B14387" w:rsidRDefault="0095301F" w:rsidP="00741B05">
            <w:pPr>
              <w:pStyle w:val="a7"/>
              <w:spacing w:line="276" w:lineRule="auto"/>
              <w:rPr>
                <w:rFonts w:ascii="Times New Roman" w:hAnsi="Times New Roman"/>
              </w:rPr>
            </w:pPr>
          </w:p>
        </w:tc>
        <w:tc>
          <w:tcPr>
            <w:tcW w:w="736" w:type="dxa"/>
            <w:vMerge/>
          </w:tcPr>
          <w:p w:rsidR="0095301F" w:rsidRPr="00B14387" w:rsidRDefault="0095301F" w:rsidP="00741B05">
            <w:pPr>
              <w:pStyle w:val="a7"/>
              <w:spacing w:line="276" w:lineRule="auto"/>
              <w:rPr>
                <w:rFonts w:ascii="Times New Roman" w:hAnsi="Times New Roman"/>
              </w:rPr>
            </w:pPr>
          </w:p>
        </w:tc>
        <w:tc>
          <w:tcPr>
            <w:tcW w:w="9477" w:type="dxa"/>
            <w:vMerge/>
          </w:tcPr>
          <w:p w:rsidR="0095301F" w:rsidRPr="00B14387" w:rsidRDefault="0095301F" w:rsidP="00741B05">
            <w:pPr>
              <w:pStyle w:val="a7"/>
              <w:spacing w:line="276" w:lineRule="auto"/>
              <w:rPr>
                <w:rFonts w:ascii="Times New Roman" w:hAnsi="Times New Roman"/>
              </w:rPr>
            </w:pP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Снова в школу!</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Вот и лето пролетело!</w:t>
            </w: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vMerge w:val="restart"/>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1. Введение в ситуацию (рассматривание картинок,  обсуждение проблемного вопроса). 2. Знакомство с темой (беседа с привлечением личного опыта, ответы на вопросы на основе иллюстраций). 3. Актуализация правил приветствия (конструирование диалогов, тренировочные упражнения в произнесении с заданной интонацией, проигрывание диалогов). 4. Составление рассказов на тему летнего отдыха (рассматривание иллюстрации, анализ плана, составление предложений и др.). 5. Начало составления памятки «Секреты вежливого общения».  </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Секреты вежливого общения.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Я - ученик. Правила </w:t>
            </w:r>
            <w:r w:rsidRPr="00B14387">
              <w:rPr>
                <w:rFonts w:ascii="Times New Roman" w:hAnsi="Times New Roman"/>
              </w:rPr>
              <w:lastRenderedPageBreak/>
              <w:t xml:space="preserve">поведения  в школе. </w:t>
            </w:r>
          </w:p>
          <w:p w:rsidR="0095301F" w:rsidRPr="00B14387" w:rsidRDefault="0095301F" w:rsidP="00741B05">
            <w:pPr>
              <w:pStyle w:val="a7"/>
              <w:spacing w:line="276" w:lineRule="auto"/>
              <w:rPr>
                <w:rFonts w:ascii="Times New Roman" w:hAnsi="Times New Roman"/>
              </w:rPr>
            </w:pP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1</w:t>
            </w:r>
          </w:p>
        </w:tc>
        <w:tc>
          <w:tcPr>
            <w:tcW w:w="9477" w:type="dxa"/>
            <w:vMerge/>
          </w:tcPr>
          <w:p w:rsidR="0095301F" w:rsidRPr="00B14387" w:rsidRDefault="0095301F" w:rsidP="00741B05">
            <w:pPr>
              <w:pStyle w:val="a7"/>
              <w:spacing w:line="276" w:lineRule="auto"/>
              <w:rPr>
                <w:rFonts w:ascii="Times New Roman" w:hAnsi="Times New Roman"/>
              </w:rPr>
            </w:pP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3</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Мы собрались поиграть.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Я и мои товарищи.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Разучивание считалок</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vMerge w:val="restart"/>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 Введение в ситуацию (рассматривание картинок,  обсуждение проблемного вопроса) 2. Знакомство с темой (беседа с привлечением личного опыта, ответы на вопросы на основе иллюстраций). 3. Конструирование диалога-конфликта (анализ иллюстрации; составление реплик; тренировочные упражнения в произнесении реплик с адекватной интонацией, с использованием мимики и жестов; проигрывание диалога; редактирование диалога после обсуждения способов избегания конфликта). 4. Актуализация опыта обучающихся в участии в играх с правилами (беседа на основе личного опыта, повторение правил игр, знакомых школьникам, игра с правилами по выбору обучающихся). 5. Разучивание считалок.  6. Составление «Копилки игр».  7. Продолжение составления памятки «Секреты вежливого общения».</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4</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Составление «Копилки игр».  </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vMerge/>
          </w:tcPr>
          <w:p w:rsidR="0095301F" w:rsidRPr="00B14387" w:rsidRDefault="0095301F" w:rsidP="00741B05">
            <w:pPr>
              <w:pStyle w:val="a7"/>
              <w:spacing w:line="276" w:lineRule="auto"/>
              <w:rPr>
                <w:rFonts w:ascii="Times New Roman" w:hAnsi="Times New Roman"/>
              </w:rPr>
            </w:pP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5</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В библиотеке  </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 Введение в ситуацию (рассматривание картинок,  обсуждение проблемного вопроса). 2. Знакомство с темой (беседа на основе личного опыта).  3. Актуализация имеющихся знаний о правилах поведения в библиотеке. 4. Конструирование возможных диалогов с библиотекарем.  5. Экскурсия в школьную библиотеку. 6. Ролевая игра «В библиотеке». 7. Обобщение полученных знаний: составление правил поведения в библиотеке.  8. Продолжение составления памятки «Секреты вежливого общения».</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6</w:t>
            </w:r>
          </w:p>
        </w:tc>
        <w:tc>
          <w:tcPr>
            <w:tcW w:w="3112" w:type="dxa"/>
          </w:tcPr>
          <w:p w:rsidR="0095301F" w:rsidRPr="00B14387" w:rsidRDefault="0095301F" w:rsidP="00741B05">
            <w:pPr>
              <w:pStyle w:val="a7"/>
              <w:spacing w:line="276" w:lineRule="auto"/>
              <w:rPr>
                <w:rFonts w:ascii="Times New Roman" w:hAnsi="Times New Roman"/>
              </w:rPr>
            </w:pPr>
            <w:proofErr w:type="gramStart"/>
            <w:r w:rsidRPr="00B14387">
              <w:rPr>
                <w:rFonts w:ascii="Times New Roman" w:hAnsi="Times New Roman"/>
              </w:rPr>
              <w:t>Сказки про Машу</w:t>
            </w:r>
            <w:proofErr w:type="gramEnd"/>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1. Введение в тему (беседа с опорой на иллюстрацию, обсуждение проблемного вопроса). 2. Актуализация сказки «Маша и медведь»  (слушание аудиозаписи сказки с опорой на иллюстрации).3. Закрепление содержания сказки. 4. </w:t>
            </w:r>
            <w:proofErr w:type="spellStart"/>
            <w:r w:rsidRPr="00B14387">
              <w:rPr>
                <w:rFonts w:ascii="Times New Roman" w:hAnsi="Times New Roman"/>
              </w:rPr>
              <w:t>Инсценирование</w:t>
            </w:r>
            <w:proofErr w:type="spellEnd"/>
            <w:r w:rsidRPr="00B14387">
              <w:rPr>
                <w:rFonts w:ascii="Times New Roman" w:hAnsi="Times New Roman"/>
              </w:rPr>
              <w:t xml:space="preserve"> сказки по выбору </w:t>
            </w:r>
            <w:proofErr w:type="gramStart"/>
            <w:r w:rsidRPr="00B14387">
              <w:rPr>
                <w:rFonts w:ascii="Times New Roman" w:hAnsi="Times New Roman"/>
              </w:rPr>
              <w:t>обучающихся</w:t>
            </w:r>
            <w:proofErr w:type="gramEnd"/>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7</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Отправляюсь в магазин  </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pStyle w:val="a7"/>
              <w:tabs>
                <w:tab w:val="left" w:pos="1862"/>
              </w:tabs>
              <w:spacing w:line="276" w:lineRule="auto"/>
              <w:rPr>
                <w:rFonts w:ascii="Times New Roman" w:hAnsi="Times New Roman"/>
              </w:rPr>
            </w:pPr>
            <w:r w:rsidRPr="00B14387">
              <w:rPr>
                <w:rFonts w:ascii="Times New Roman" w:hAnsi="Times New Roman"/>
              </w:rPr>
              <w:t>1. Введение в ситуацию (рассматривание картинок,  обсуждение проблемного вопроса). 2. Знакомство с темой (беседа на основе личного опыта).  3. Актуализация имеющихся знаний о покупках в магазине  (работа с предметными картинками: отдел—товар). 4. Конструирование возможных диалогов с продавцом. 5. Проигрывание диалогов с акцентированием внимания на  необходимости громкого чёткого произнесения реплик при общении с продавцом.  6. Ролевая игра «В магазине». 7. Экскурсия в магазин</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8</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Телефонный разговор</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Прослушивание аудиозаписи фрагмента сказки </w:t>
            </w:r>
            <w:proofErr w:type="spellStart"/>
            <w:r w:rsidRPr="00B14387">
              <w:rPr>
                <w:rFonts w:ascii="Times New Roman" w:hAnsi="Times New Roman"/>
              </w:rPr>
              <w:t>К.Чуковского</w:t>
            </w:r>
            <w:proofErr w:type="spellEnd"/>
            <w:r w:rsidRPr="00B14387">
              <w:rPr>
                <w:rFonts w:ascii="Times New Roman" w:hAnsi="Times New Roman"/>
              </w:rPr>
              <w:t xml:space="preserve"> «Телефон»;</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vMerge w:val="restart"/>
          </w:tcPr>
          <w:p w:rsidR="0095301F" w:rsidRPr="00B14387" w:rsidRDefault="0095301F" w:rsidP="00741B05">
            <w:pPr>
              <w:pStyle w:val="a7"/>
              <w:tabs>
                <w:tab w:val="left" w:pos="1986"/>
              </w:tabs>
              <w:spacing w:line="276" w:lineRule="auto"/>
              <w:rPr>
                <w:rFonts w:ascii="Times New Roman" w:hAnsi="Times New Roman"/>
              </w:rPr>
            </w:pPr>
            <w:r w:rsidRPr="00B14387">
              <w:rPr>
                <w:rFonts w:ascii="Times New Roman" w:hAnsi="Times New Roman"/>
              </w:rPr>
              <w:t xml:space="preserve">1. Введение в ситуацию (рассматривание картинок,  обсуждение проблемного вопроса). 2. Актуализация имеющихся знаний по теме. 3. Составление «Правил общения по телефону». 4. Прослушивание аудиозаписи фрагмента сказки                      К. Чуковского «Телефон». 5. Чтение фрагментов сказки по ролям.  6. Проигрывание диалогов из сказки с дополнением их словами </w:t>
            </w:r>
            <w:r w:rsidRPr="00B14387">
              <w:rPr>
                <w:rFonts w:ascii="Times New Roman" w:hAnsi="Times New Roman"/>
              </w:rPr>
              <w:lastRenderedPageBreak/>
              <w:t>приветствия, благодарности, прощания.  7. Ролевые игры «Телефонный разговор»</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9</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Чтение фрагментов сказки </w:t>
            </w:r>
            <w:proofErr w:type="spellStart"/>
            <w:r w:rsidRPr="00B14387">
              <w:rPr>
                <w:rFonts w:ascii="Times New Roman" w:hAnsi="Times New Roman"/>
              </w:rPr>
              <w:t>К.Чуковского</w:t>
            </w:r>
            <w:proofErr w:type="spellEnd"/>
            <w:r w:rsidRPr="00B14387">
              <w:rPr>
                <w:rFonts w:ascii="Times New Roman" w:hAnsi="Times New Roman"/>
              </w:rPr>
              <w:t xml:space="preserve"> «Телефон» по ролям</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Ролевые игры «Телефонный разговор»</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vMerge/>
          </w:tcPr>
          <w:p w:rsidR="0095301F" w:rsidRPr="00B14387" w:rsidRDefault="0095301F" w:rsidP="00741B05">
            <w:pPr>
              <w:pStyle w:val="a7"/>
              <w:tabs>
                <w:tab w:val="left" w:pos="1986"/>
              </w:tabs>
              <w:spacing w:line="276" w:lineRule="auto"/>
              <w:rPr>
                <w:rFonts w:ascii="Times New Roman" w:hAnsi="Times New Roman"/>
              </w:rPr>
            </w:pP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10</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Я — зритель. Моделирование и проигрывание возможных диалогов в кинотеатре.</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 Введение в ситуацию (рассматривание картинок,  обсуждение проблемного вопроса). 2. Актуализация имеющегося опыта, знаний по теме. 3. Обогащение словарного запаса по теме (работа с иллюстрациями, ответы на вопросы).   4. Моделирование и проигрывание возможных диалогов в кинотеатре.  5. Составление «Правил вежливого зрителя». 6. Ролевая игра «Кинотеатр». 7. Продолжение составления памятки «Секреты вежливого общения».</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11</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Какая сегодня погода?  </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vMerge w:val="restart"/>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1. Введение в ситуацию (рассматривание картинок,  обсуждение проблемного вопроса). 2. Знакомство с темой (беседа с привлечением личного опыта, ответы на вопросы на основе иллюстраций). 3. Актуализация имеющихся знаний о том, какую информацию содержит прогноз погоды, как её нужно использовать при планировании своего времени. 4. Конструирование предложений по теме с опорой на условные обозначения.  5. Ролевая игра «Прогноз погоды».  </w:t>
            </w:r>
            <w:r w:rsidRPr="00B14387">
              <w:rPr>
                <w:rFonts w:ascii="Times New Roman" w:hAnsi="Times New Roman"/>
                <w:color w:val="000000"/>
              </w:rPr>
              <w:t>Практическая работа</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12</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color w:val="000000"/>
              </w:rPr>
              <w:t>Практическая работа «Прогноз погоды»</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vMerge/>
          </w:tcPr>
          <w:p w:rsidR="0095301F" w:rsidRPr="00B14387" w:rsidRDefault="0095301F" w:rsidP="00741B05">
            <w:pPr>
              <w:pStyle w:val="a7"/>
              <w:spacing w:line="276" w:lineRule="auto"/>
              <w:rPr>
                <w:rFonts w:ascii="Times New Roman" w:hAnsi="Times New Roman"/>
              </w:rPr>
            </w:pP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13</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«Снегурочка» Знакомство со сказкой</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spacing w:line="276" w:lineRule="auto"/>
            </w:pPr>
            <w:r w:rsidRPr="00B14387">
              <w:t xml:space="preserve">1. Введение в тему ситуации (работа с иллюстрацией, обсуждение проблемного вопроса). 2. Знакомство со сказкой (прослушивание аудиозаписи сказки  с опорой на иллюстрации). 3. Закрепление содержания сказки 5. </w:t>
            </w:r>
            <w:proofErr w:type="spellStart"/>
            <w:r w:rsidRPr="00B14387">
              <w:t>Инсценирование</w:t>
            </w:r>
            <w:proofErr w:type="spellEnd"/>
            <w:r w:rsidRPr="00B14387">
              <w:t xml:space="preserve"> сказки. </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14</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Весёлый праздник</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spacing w:line="276" w:lineRule="auto"/>
            </w:pPr>
            <w:r w:rsidRPr="00B14387">
              <w:t xml:space="preserve">1. Введение в ситуацию (рассматривание картинок,  обсуждение проблемного вопроса). 2. Знакомство с темой (беседа с привлечением личного опыта, ответы на вопросы на основе иллюстраций). 3. Подготовка к ролевой игре «Приём гостей», в том числе обсуждение конкурсов и развлечений для детского праздника.  4. Ролевая игра «Приём гостей». Составление рассказа по теме с опорой на сюжетные картинки, план из ключевых слов.  </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15</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Учимся понимать животных  </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1. Введение в ситуацию (рассматривание картинок,  обсуждение проблемного вопроса). 2.  Знакомство с темой (беседа с привлечением личного опыта, ответы на вопросы на основе иллюстраций). 3. Подготовка </w:t>
            </w:r>
            <w:proofErr w:type="gramStart"/>
            <w:r w:rsidRPr="00B14387">
              <w:rPr>
                <w:rFonts w:ascii="Times New Roman" w:hAnsi="Times New Roman"/>
              </w:rPr>
              <w:t>обучающимися</w:t>
            </w:r>
            <w:proofErr w:type="gramEnd"/>
            <w:r w:rsidRPr="00B14387">
              <w:rPr>
                <w:rFonts w:ascii="Times New Roman" w:hAnsi="Times New Roman"/>
              </w:rPr>
              <w:t xml:space="preserve"> творческих работ по теме (обсуждение замыслов, порядка выполнения).  4. Составление правил ухода за домашними животными.  </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16</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Узнай меня!  </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spacing w:line="276" w:lineRule="auto"/>
            </w:pPr>
            <w:r w:rsidRPr="00B14387">
              <w:t xml:space="preserve">1. Введение в ситуацию (рассматривание картинок,  обсуждение проблемного вопроса). 2. Подготовка к составлению описания внешности человека (игры «Наш портрет», «Рассказ по кругу» и др.). 3. Составление рассказов-описаний о себе и товарищах.  4. Подведение итогов </w:t>
            </w:r>
            <w:r w:rsidRPr="00B14387">
              <w:lastRenderedPageBreak/>
              <w:t>работы по составлению памятки «Секреты вежливого общения».</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17</w:t>
            </w: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Впереди лето! </w:t>
            </w:r>
            <w:r w:rsidRPr="00B14387">
              <w:rPr>
                <w:rStyle w:val="14pt"/>
                <w:rFonts w:eastAsia="Calibri"/>
                <w:sz w:val="22"/>
                <w:szCs w:val="22"/>
              </w:rPr>
              <w:t xml:space="preserve">«Я за порогом дома» </w:t>
            </w:r>
            <w:r w:rsidRPr="00B14387">
              <w:rPr>
                <w:rFonts w:ascii="Times New Roman" w:hAnsi="Times New Roman"/>
              </w:rPr>
              <w:t>Правила безопасного поведения во время летних каникул</w:t>
            </w:r>
          </w:p>
        </w:tc>
        <w:tc>
          <w:tcPr>
            <w:tcW w:w="736"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9477" w:type="dxa"/>
          </w:tcPr>
          <w:p w:rsidR="0095301F" w:rsidRPr="00B14387" w:rsidRDefault="0095301F" w:rsidP="00741B05">
            <w:pPr>
              <w:spacing w:line="276" w:lineRule="auto"/>
            </w:pPr>
            <w:r w:rsidRPr="00B14387">
              <w:t>Составление рассказа по сюжетным картинкам.</w:t>
            </w:r>
          </w:p>
          <w:p w:rsidR="0095301F" w:rsidRPr="00B14387" w:rsidRDefault="0095301F" w:rsidP="00741B05">
            <w:pPr>
              <w:spacing w:line="276" w:lineRule="auto"/>
            </w:pPr>
            <w:r w:rsidRPr="00B14387">
              <w:t xml:space="preserve"> Безопасный, здоровый образ жизни</w:t>
            </w:r>
          </w:p>
        </w:tc>
      </w:tr>
      <w:tr w:rsidR="0095301F" w:rsidRPr="00B14387" w:rsidTr="00741B05">
        <w:tc>
          <w:tcPr>
            <w:tcW w:w="817" w:type="dxa"/>
          </w:tcPr>
          <w:p w:rsidR="0095301F" w:rsidRPr="00B14387" w:rsidRDefault="0095301F" w:rsidP="00741B05">
            <w:pPr>
              <w:pStyle w:val="a7"/>
              <w:spacing w:line="276" w:lineRule="auto"/>
              <w:rPr>
                <w:rFonts w:ascii="Times New Roman" w:hAnsi="Times New Roman"/>
              </w:rPr>
            </w:pPr>
          </w:p>
        </w:tc>
        <w:tc>
          <w:tcPr>
            <w:tcW w:w="3112" w:type="dxa"/>
          </w:tcPr>
          <w:p w:rsidR="0095301F" w:rsidRPr="00B14387" w:rsidRDefault="0095301F" w:rsidP="00741B05">
            <w:pPr>
              <w:pStyle w:val="a7"/>
              <w:spacing w:line="276" w:lineRule="auto"/>
              <w:rPr>
                <w:rFonts w:ascii="Times New Roman" w:hAnsi="Times New Roman"/>
              </w:rPr>
            </w:pPr>
            <w:r w:rsidRPr="00B14387">
              <w:rPr>
                <w:rFonts w:ascii="Times New Roman" w:hAnsi="Times New Roman"/>
                <w:b/>
                <w:color w:val="000000"/>
              </w:rPr>
              <w:t>Промежуточная аттестация/годовая оценка</w:t>
            </w:r>
          </w:p>
        </w:tc>
        <w:tc>
          <w:tcPr>
            <w:tcW w:w="736" w:type="dxa"/>
          </w:tcPr>
          <w:p w:rsidR="0095301F" w:rsidRPr="00B14387" w:rsidRDefault="0095301F" w:rsidP="00741B05">
            <w:pPr>
              <w:pStyle w:val="a7"/>
              <w:spacing w:line="276" w:lineRule="auto"/>
              <w:rPr>
                <w:rFonts w:ascii="Times New Roman" w:hAnsi="Times New Roman"/>
              </w:rPr>
            </w:pPr>
          </w:p>
        </w:tc>
        <w:tc>
          <w:tcPr>
            <w:tcW w:w="9477" w:type="dxa"/>
          </w:tcPr>
          <w:p w:rsidR="0095301F" w:rsidRPr="00B14387" w:rsidRDefault="0095301F" w:rsidP="00741B05">
            <w:pPr>
              <w:spacing w:line="276" w:lineRule="auto"/>
            </w:pPr>
          </w:p>
        </w:tc>
      </w:tr>
    </w:tbl>
    <w:p w:rsidR="0095301F" w:rsidRPr="00B14387" w:rsidRDefault="0095301F" w:rsidP="0095301F">
      <w:pPr>
        <w:pStyle w:val="a7"/>
        <w:spacing w:line="276" w:lineRule="auto"/>
        <w:jc w:val="center"/>
        <w:rPr>
          <w:rFonts w:ascii="Times New Roman" w:hAnsi="Times New Roman"/>
          <w:b/>
        </w:rPr>
      </w:pPr>
    </w:p>
    <w:p w:rsidR="0095301F" w:rsidRPr="00B14387" w:rsidRDefault="0095301F" w:rsidP="0095301F">
      <w:pPr>
        <w:pStyle w:val="a7"/>
        <w:spacing w:line="276" w:lineRule="auto"/>
        <w:jc w:val="center"/>
        <w:rPr>
          <w:rFonts w:ascii="Times New Roman" w:hAnsi="Times New Roman"/>
          <w:b/>
        </w:rPr>
      </w:pPr>
    </w:p>
    <w:p w:rsidR="0095301F" w:rsidRDefault="0095301F" w:rsidP="007C35FF">
      <w:pPr>
        <w:pStyle w:val="31"/>
        <w:shd w:val="clear" w:color="auto" w:fill="auto"/>
        <w:spacing w:line="276" w:lineRule="auto"/>
        <w:ind w:left="20" w:right="2096"/>
        <w:rPr>
          <w:sz w:val="22"/>
          <w:szCs w:val="22"/>
        </w:rPr>
      </w:pPr>
    </w:p>
    <w:p w:rsidR="0095301F" w:rsidRDefault="0095301F" w:rsidP="0095301F">
      <w:pPr>
        <w:pStyle w:val="31"/>
        <w:shd w:val="clear" w:color="auto" w:fill="auto"/>
        <w:spacing w:line="276" w:lineRule="auto"/>
        <w:ind w:left="20"/>
        <w:rPr>
          <w:sz w:val="22"/>
          <w:szCs w:val="22"/>
        </w:rPr>
      </w:pPr>
    </w:p>
    <w:p w:rsidR="0095301F" w:rsidRPr="00B14387" w:rsidRDefault="0095301F" w:rsidP="0095301F">
      <w:pPr>
        <w:pStyle w:val="31"/>
        <w:shd w:val="clear" w:color="auto" w:fill="auto"/>
        <w:spacing w:line="276" w:lineRule="auto"/>
        <w:ind w:left="20"/>
        <w:jc w:val="center"/>
        <w:rPr>
          <w:sz w:val="22"/>
          <w:szCs w:val="22"/>
        </w:rPr>
      </w:pPr>
      <w:r w:rsidRPr="00B14387">
        <w:rPr>
          <w:sz w:val="22"/>
          <w:szCs w:val="22"/>
        </w:rPr>
        <w:t>МАТЕМАТИКА</w:t>
      </w:r>
    </w:p>
    <w:p w:rsidR="0095301F" w:rsidRDefault="0095301F" w:rsidP="0095301F">
      <w:pPr>
        <w:pStyle w:val="31"/>
        <w:shd w:val="clear" w:color="auto" w:fill="auto"/>
        <w:spacing w:line="276" w:lineRule="auto"/>
        <w:ind w:left="20" w:right="1540"/>
        <w:jc w:val="center"/>
        <w:rPr>
          <w:sz w:val="22"/>
          <w:szCs w:val="22"/>
        </w:rPr>
      </w:pPr>
      <w:r>
        <w:rPr>
          <w:sz w:val="22"/>
          <w:szCs w:val="22"/>
        </w:rPr>
        <w:t xml:space="preserve">                             </w:t>
      </w:r>
      <w:r w:rsidRPr="00B14387">
        <w:rPr>
          <w:sz w:val="22"/>
          <w:szCs w:val="22"/>
        </w:rPr>
        <w:t>ПЛАНИРУЕМЫЕ РЕЗУЛЬТАТЫ</w:t>
      </w:r>
    </w:p>
    <w:p w:rsidR="0095301F" w:rsidRPr="00A447FE" w:rsidRDefault="0095301F" w:rsidP="0095301F">
      <w:pPr>
        <w:pStyle w:val="31"/>
        <w:shd w:val="clear" w:color="auto" w:fill="auto"/>
        <w:spacing w:line="276" w:lineRule="auto"/>
        <w:ind w:left="20" w:right="1540"/>
        <w:rPr>
          <w:b/>
          <w:sz w:val="22"/>
          <w:szCs w:val="22"/>
        </w:rPr>
      </w:pPr>
      <w:r w:rsidRPr="00A447FE">
        <w:rPr>
          <w:b/>
          <w:sz w:val="22"/>
          <w:szCs w:val="22"/>
        </w:rPr>
        <w:t>Личностные результаты</w:t>
      </w:r>
      <w:proofErr w:type="gramStart"/>
      <w:r w:rsidRPr="00A447FE">
        <w:rPr>
          <w:b/>
          <w:sz w:val="22"/>
          <w:szCs w:val="22"/>
          <w:vertAlign w:val="superscript"/>
        </w:rPr>
        <w:t>1</w:t>
      </w:r>
      <w:proofErr w:type="gramEnd"/>
    </w:p>
    <w:p w:rsidR="0095301F" w:rsidRPr="00B14387" w:rsidRDefault="0095301F" w:rsidP="0095301F">
      <w:pPr>
        <w:pStyle w:val="31"/>
        <w:shd w:val="clear" w:color="auto" w:fill="auto"/>
        <w:spacing w:line="276" w:lineRule="auto"/>
        <w:ind w:left="20"/>
        <w:rPr>
          <w:sz w:val="22"/>
          <w:szCs w:val="22"/>
        </w:rPr>
      </w:pPr>
      <w:r w:rsidRPr="00B14387">
        <w:rPr>
          <w:sz w:val="22"/>
          <w:szCs w:val="22"/>
        </w:rPr>
        <w:t xml:space="preserve">У </w:t>
      </w:r>
      <w:proofErr w:type="gramStart"/>
      <w:r w:rsidRPr="00B14387">
        <w:rPr>
          <w:sz w:val="22"/>
          <w:szCs w:val="22"/>
        </w:rPr>
        <w:t>обучающегося</w:t>
      </w:r>
      <w:proofErr w:type="gramEnd"/>
      <w:r w:rsidRPr="00B14387">
        <w:rPr>
          <w:sz w:val="22"/>
          <w:szCs w:val="22"/>
        </w:rPr>
        <w:t xml:space="preserve"> будет сформировано:</w:t>
      </w:r>
    </w:p>
    <w:p w:rsidR="0095301F" w:rsidRPr="00B14387" w:rsidRDefault="0095301F" w:rsidP="0095301F">
      <w:pPr>
        <w:pStyle w:val="31"/>
        <w:numPr>
          <w:ilvl w:val="0"/>
          <w:numId w:val="22"/>
        </w:numPr>
        <w:shd w:val="clear" w:color="auto" w:fill="auto"/>
        <w:tabs>
          <w:tab w:val="left" w:pos="236"/>
        </w:tabs>
        <w:spacing w:line="276" w:lineRule="auto"/>
        <w:ind w:left="20" w:firstLine="0"/>
        <w:jc w:val="both"/>
        <w:rPr>
          <w:sz w:val="22"/>
          <w:szCs w:val="22"/>
        </w:rPr>
      </w:pPr>
      <w:proofErr w:type="gramStart"/>
      <w:r w:rsidRPr="00B14387">
        <w:rPr>
          <w:sz w:val="22"/>
          <w:szCs w:val="22"/>
        </w:rPr>
        <w:t>освоение социальной роли обучающегося, элементарные проявления мотивов учебной деятельности на уроке математики;</w:t>
      </w:r>
      <w:proofErr w:type="gramEnd"/>
    </w:p>
    <w:p w:rsidR="0095301F" w:rsidRPr="00B14387" w:rsidRDefault="0095301F" w:rsidP="0095301F">
      <w:pPr>
        <w:pStyle w:val="31"/>
        <w:numPr>
          <w:ilvl w:val="0"/>
          <w:numId w:val="22"/>
        </w:numPr>
        <w:shd w:val="clear" w:color="auto" w:fill="auto"/>
        <w:tabs>
          <w:tab w:val="left" w:pos="246"/>
        </w:tabs>
        <w:spacing w:line="276" w:lineRule="auto"/>
        <w:ind w:left="20" w:firstLine="0"/>
        <w:jc w:val="both"/>
        <w:rPr>
          <w:sz w:val="22"/>
          <w:szCs w:val="22"/>
        </w:rPr>
      </w:pPr>
      <w:r w:rsidRPr="00B14387">
        <w:rPr>
          <w:sz w:val="22"/>
          <w:szCs w:val="22"/>
        </w:rPr>
        <w:t>умение участвовать в диалоге с учителем на уроке математики, с использованием в собственной речи математической терминологии;</w:t>
      </w:r>
    </w:p>
    <w:p w:rsidR="0095301F" w:rsidRPr="00B14387" w:rsidRDefault="0095301F" w:rsidP="0095301F">
      <w:pPr>
        <w:pStyle w:val="31"/>
        <w:numPr>
          <w:ilvl w:val="0"/>
          <w:numId w:val="22"/>
        </w:numPr>
        <w:shd w:val="clear" w:color="auto" w:fill="auto"/>
        <w:tabs>
          <w:tab w:val="left" w:pos="174"/>
        </w:tabs>
        <w:spacing w:line="276" w:lineRule="auto"/>
        <w:ind w:left="20" w:firstLine="0"/>
        <w:jc w:val="both"/>
        <w:rPr>
          <w:sz w:val="22"/>
          <w:szCs w:val="22"/>
        </w:rPr>
      </w:pPr>
      <w:r w:rsidRPr="00B14387">
        <w:rPr>
          <w:sz w:val="22"/>
          <w:szCs w:val="22"/>
        </w:rPr>
        <w:t>элементарные навыки межличностного взаимодействия при выполнении отдельных видов группой деятельности на уроке математики (с помощью учителя</w:t>
      </w:r>
      <w:r>
        <w:rPr>
          <w:sz w:val="22"/>
          <w:szCs w:val="22"/>
        </w:rPr>
        <w:t>)</w:t>
      </w:r>
      <w:r w:rsidRPr="00B14387">
        <w:rPr>
          <w:sz w:val="22"/>
          <w:szCs w:val="22"/>
        </w:rPr>
        <w:t>;</w:t>
      </w:r>
    </w:p>
    <w:p w:rsidR="0095301F" w:rsidRPr="00B14387" w:rsidRDefault="0095301F" w:rsidP="0095301F">
      <w:pPr>
        <w:pStyle w:val="31"/>
        <w:numPr>
          <w:ilvl w:val="0"/>
          <w:numId w:val="22"/>
        </w:numPr>
        <w:shd w:val="clear" w:color="auto" w:fill="auto"/>
        <w:tabs>
          <w:tab w:val="left" w:pos="212"/>
        </w:tabs>
        <w:spacing w:line="276" w:lineRule="auto"/>
        <w:ind w:left="20" w:firstLine="0"/>
        <w:jc w:val="both"/>
        <w:rPr>
          <w:sz w:val="22"/>
          <w:szCs w:val="22"/>
        </w:rPr>
      </w:pPr>
      <w:r w:rsidRPr="00B14387">
        <w:rPr>
          <w:sz w:val="22"/>
          <w:szCs w:val="22"/>
        </w:rPr>
        <w:t>элементарные навыки организации собственной деятельности по выполнению знакомой математической операции (учебного задания), новой математической операции (учебного задания) - на основе пошаговой инструкции;</w:t>
      </w:r>
    </w:p>
    <w:p w:rsidR="0095301F" w:rsidRPr="00B14387" w:rsidRDefault="0095301F" w:rsidP="0095301F">
      <w:pPr>
        <w:pStyle w:val="31"/>
        <w:numPr>
          <w:ilvl w:val="0"/>
          <w:numId w:val="22"/>
        </w:numPr>
        <w:shd w:val="clear" w:color="auto" w:fill="auto"/>
        <w:tabs>
          <w:tab w:val="left" w:pos="159"/>
        </w:tabs>
        <w:spacing w:line="276" w:lineRule="auto"/>
        <w:ind w:left="20" w:firstLine="0"/>
        <w:jc w:val="both"/>
        <w:rPr>
          <w:sz w:val="22"/>
          <w:szCs w:val="22"/>
        </w:rPr>
      </w:pPr>
      <w:r w:rsidRPr="00B14387">
        <w:rPr>
          <w:sz w:val="22"/>
          <w:szCs w:val="22"/>
        </w:rPr>
        <w:t>навыки работы с учебником математики (под руководством учителя);</w:t>
      </w:r>
    </w:p>
    <w:p w:rsidR="0095301F" w:rsidRPr="00B14387" w:rsidRDefault="0095301F" w:rsidP="0095301F">
      <w:pPr>
        <w:pStyle w:val="31"/>
        <w:numPr>
          <w:ilvl w:val="0"/>
          <w:numId w:val="22"/>
        </w:numPr>
        <w:shd w:val="clear" w:color="auto" w:fill="auto"/>
        <w:tabs>
          <w:tab w:val="left" w:pos="241"/>
        </w:tabs>
        <w:spacing w:line="276" w:lineRule="auto"/>
        <w:ind w:left="20" w:firstLine="0"/>
        <w:jc w:val="both"/>
        <w:rPr>
          <w:sz w:val="22"/>
          <w:szCs w:val="22"/>
        </w:rPr>
      </w:pPr>
      <w:r w:rsidRPr="00B14387">
        <w:rPr>
          <w:sz w:val="22"/>
          <w:szCs w:val="22"/>
        </w:rPr>
        <w:t>понимание математических знаков, символов, условных обозначений, содержащихся в учебнике математики и иных дидактических материалах; умение использовать их при организации практической деятельности;</w:t>
      </w:r>
    </w:p>
    <w:p w:rsidR="0095301F" w:rsidRPr="00B14387" w:rsidRDefault="0095301F" w:rsidP="0095301F">
      <w:pPr>
        <w:pStyle w:val="31"/>
        <w:numPr>
          <w:ilvl w:val="0"/>
          <w:numId w:val="22"/>
        </w:numPr>
        <w:shd w:val="clear" w:color="auto" w:fill="auto"/>
        <w:tabs>
          <w:tab w:val="left" w:pos="308"/>
        </w:tabs>
        <w:spacing w:line="276" w:lineRule="auto"/>
        <w:ind w:left="20" w:firstLine="0"/>
        <w:jc w:val="both"/>
        <w:rPr>
          <w:sz w:val="22"/>
          <w:szCs w:val="22"/>
        </w:rPr>
      </w:pPr>
      <w:r w:rsidRPr="00B14387">
        <w:rPr>
          <w:sz w:val="22"/>
          <w:szCs w:val="22"/>
        </w:rPr>
        <w:t>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w:t>
      </w:r>
    </w:p>
    <w:p w:rsidR="0095301F" w:rsidRPr="00B14387" w:rsidRDefault="0095301F" w:rsidP="0095301F">
      <w:pPr>
        <w:pStyle w:val="31"/>
        <w:numPr>
          <w:ilvl w:val="0"/>
          <w:numId w:val="22"/>
        </w:numPr>
        <w:shd w:val="clear" w:color="auto" w:fill="auto"/>
        <w:tabs>
          <w:tab w:val="left" w:pos="260"/>
        </w:tabs>
        <w:spacing w:line="276" w:lineRule="auto"/>
        <w:ind w:left="20" w:firstLine="0"/>
        <w:jc w:val="both"/>
        <w:rPr>
          <w:sz w:val="22"/>
          <w:szCs w:val="22"/>
        </w:rPr>
      </w:pPr>
      <w:r w:rsidRPr="00B14387">
        <w:rPr>
          <w:sz w:val="22"/>
          <w:szCs w:val="22"/>
        </w:rPr>
        <w:t>первичное 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rsidR="0095301F" w:rsidRPr="00B14387" w:rsidRDefault="0095301F" w:rsidP="0095301F">
      <w:pPr>
        <w:pStyle w:val="31"/>
        <w:shd w:val="clear" w:color="auto" w:fill="auto"/>
        <w:tabs>
          <w:tab w:val="left" w:pos="250"/>
        </w:tabs>
        <w:spacing w:line="276" w:lineRule="auto"/>
        <w:ind w:left="20" w:firstLine="0"/>
        <w:rPr>
          <w:sz w:val="22"/>
          <w:szCs w:val="22"/>
        </w:rPr>
      </w:pPr>
    </w:p>
    <w:p w:rsidR="0095301F" w:rsidRPr="00A447FE" w:rsidRDefault="0095301F" w:rsidP="0095301F">
      <w:pPr>
        <w:pStyle w:val="31"/>
        <w:shd w:val="clear" w:color="auto" w:fill="auto"/>
        <w:spacing w:line="276" w:lineRule="auto"/>
        <w:ind w:left="20" w:right="3660"/>
        <w:rPr>
          <w:b/>
          <w:sz w:val="22"/>
          <w:szCs w:val="22"/>
        </w:rPr>
      </w:pPr>
      <w:r w:rsidRPr="00A447FE">
        <w:rPr>
          <w:b/>
          <w:sz w:val="22"/>
          <w:szCs w:val="22"/>
        </w:rPr>
        <w:t xml:space="preserve">Предметные результаты </w:t>
      </w:r>
    </w:p>
    <w:p w:rsidR="0095301F" w:rsidRPr="00B14387" w:rsidRDefault="0095301F" w:rsidP="0095301F">
      <w:pPr>
        <w:pStyle w:val="31"/>
        <w:shd w:val="clear" w:color="auto" w:fill="auto"/>
        <w:spacing w:line="276" w:lineRule="auto"/>
        <w:ind w:left="20" w:right="3660"/>
        <w:rPr>
          <w:sz w:val="22"/>
          <w:szCs w:val="22"/>
        </w:rPr>
      </w:pPr>
      <w:r w:rsidRPr="00B14387">
        <w:rPr>
          <w:rStyle w:val="0pt2"/>
          <w:sz w:val="22"/>
          <w:szCs w:val="22"/>
        </w:rPr>
        <w:t>Минимальный уровень</w:t>
      </w:r>
    </w:p>
    <w:p w:rsidR="0095301F" w:rsidRPr="00B14387" w:rsidRDefault="0095301F" w:rsidP="0095301F">
      <w:pPr>
        <w:pStyle w:val="31"/>
        <w:numPr>
          <w:ilvl w:val="0"/>
          <w:numId w:val="22"/>
        </w:numPr>
        <w:shd w:val="clear" w:color="auto" w:fill="auto"/>
        <w:tabs>
          <w:tab w:val="left" w:pos="150"/>
        </w:tabs>
        <w:spacing w:line="276" w:lineRule="auto"/>
        <w:ind w:left="20" w:firstLine="0"/>
        <w:jc w:val="both"/>
        <w:rPr>
          <w:sz w:val="22"/>
          <w:szCs w:val="22"/>
        </w:rPr>
      </w:pPr>
      <w:r w:rsidRPr="00B14387">
        <w:rPr>
          <w:sz w:val="22"/>
          <w:szCs w:val="22"/>
        </w:rPr>
        <w:lastRenderedPageBreak/>
        <w:t>знание числового ряда в пределах 100 в прямом порядке;</w:t>
      </w:r>
    </w:p>
    <w:p w:rsidR="0095301F" w:rsidRPr="00B14387" w:rsidRDefault="0095301F" w:rsidP="0095301F">
      <w:pPr>
        <w:pStyle w:val="31"/>
        <w:numPr>
          <w:ilvl w:val="0"/>
          <w:numId w:val="22"/>
        </w:numPr>
        <w:shd w:val="clear" w:color="auto" w:fill="auto"/>
        <w:tabs>
          <w:tab w:val="left" w:pos="212"/>
        </w:tabs>
        <w:spacing w:line="276" w:lineRule="auto"/>
        <w:ind w:left="20" w:right="20" w:firstLine="0"/>
        <w:jc w:val="both"/>
        <w:rPr>
          <w:sz w:val="22"/>
          <w:szCs w:val="22"/>
        </w:rPr>
      </w:pPr>
      <w:r w:rsidRPr="00B14387">
        <w:rPr>
          <w:sz w:val="22"/>
          <w:szCs w:val="22"/>
        </w:rPr>
        <w:t>осуществление счета в пределах 100, присчитывая по 1, 10; счета равными числовыми группами по 2 в пределах 20;</w:t>
      </w:r>
    </w:p>
    <w:p w:rsidR="0095301F" w:rsidRPr="00B14387" w:rsidRDefault="0095301F" w:rsidP="0095301F">
      <w:pPr>
        <w:pStyle w:val="31"/>
        <w:numPr>
          <w:ilvl w:val="0"/>
          <w:numId w:val="22"/>
        </w:numPr>
        <w:shd w:val="clear" w:color="auto" w:fill="auto"/>
        <w:tabs>
          <w:tab w:val="left" w:pos="169"/>
        </w:tabs>
        <w:spacing w:line="276" w:lineRule="auto"/>
        <w:ind w:left="20" w:right="20" w:firstLine="0"/>
        <w:jc w:val="both"/>
        <w:rPr>
          <w:sz w:val="22"/>
          <w:szCs w:val="22"/>
        </w:rPr>
      </w:pPr>
      <w:r w:rsidRPr="00B14387">
        <w:rPr>
          <w:sz w:val="22"/>
          <w:szCs w:val="22"/>
        </w:rPr>
        <w:t>откладывание (моделирование) чисел в пределах 100 с использованием счетного материала на основе знания их десятичного состава (с помощью учителя);</w:t>
      </w:r>
    </w:p>
    <w:p w:rsidR="0095301F" w:rsidRPr="00B14387" w:rsidRDefault="0095301F" w:rsidP="0095301F">
      <w:pPr>
        <w:pStyle w:val="31"/>
        <w:numPr>
          <w:ilvl w:val="0"/>
          <w:numId w:val="22"/>
        </w:numPr>
        <w:shd w:val="clear" w:color="auto" w:fill="auto"/>
        <w:tabs>
          <w:tab w:val="left" w:pos="150"/>
        </w:tabs>
        <w:spacing w:line="276" w:lineRule="auto"/>
        <w:ind w:left="20" w:firstLine="0"/>
        <w:jc w:val="both"/>
        <w:rPr>
          <w:sz w:val="22"/>
          <w:szCs w:val="22"/>
        </w:rPr>
      </w:pPr>
      <w:r w:rsidRPr="00B14387">
        <w:rPr>
          <w:sz w:val="22"/>
          <w:szCs w:val="22"/>
        </w:rPr>
        <w:t>умение сравнивать числа в пределах 100;</w:t>
      </w:r>
    </w:p>
    <w:p w:rsidR="0095301F" w:rsidRPr="00B14387" w:rsidRDefault="0095301F" w:rsidP="0095301F">
      <w:pPr>
        <w:pStyle w:val="31"/>
        <w:numPr>
          <w:ilvl w:val="0"/>
          <w:numId w:val="22"/>
        </w:numPr>
        <w:shd w:val="clear" w:color="auto" w:fill="auto"/>
        <w:tabs>
          <w:tab w:val="left" w:pos="193"/>
        </w:tabs>
        <w:spacing w:line="276" w:lineRule="auto"/>
        <w:ind w:left="20" w:right="20" w:firstLine="0"/>
        <w:jc w:val="both"/>
        <w:rPr>
          <w:sz w:val="22"/>
          <w:szCs w:val="22"/>
        </w:rPr>
      </w:pPr>
      <w:r w:rsidRPr="00B14387">
        <w:rPr>
          <w:sz w:val="22"/>
          <w:szCs w:val="22"/>
        </w:rPr>
        <w:t>знание соотношения 1 р. = 100 к.; умение прочитать и записать число, полученное при измерении стоимости двумя единицами измерения (мерами);</w:t>
      </w:r>
    </w:p>
    <w:p w:rsidR="0095301F" w:rsidRPr="00B14387" w:rsidRDefault="0095301F" w:rsidP="0095301F">
      <w:pPr>
        <w:pStyle w:val="31"/>
        <w:numPr>
          <w:ilvl w:val="0"/>
          <w:numId w:val="22"/>
        </w:numPr>
        <w:shd w:val="clear" w:color="auto" w:fill="auto"/>
        <w:tabs>
          <w:tab w:val="left" w:pos="207"/>
        </w:tabs>
        <w:spacing w:line="276" w:lineRule="auto"/>
        <w:ind w:left="20" w:right="20" w:firstLine="0"/>
        <w:jc w:val="both"/>
        <w:rPr>
          <w:sz w:val="22"/>
          <w:szCs w:val="22"/>
        </w:rPr>
      </w:pPr>
      <w:r w:rsidRPr="00B14387">
        <w:rPr>
          <w:sz w:val="22"/>
          <w:szCs w:val="22"/>
        </w:rPr>
        <w:t>знание единицы измерения (меры) длины 1 м, соотношения 1 м = 100 см; выполнение измерений длины предметов с помощью модели метра (с помощью учителя), с записью числа, полученного при измерении длины двумя единицами измерения (с помощью учителя);</w:t>
      </w:r>
    </w:p>
    <w:p w:rsidR="0095301F" w:rsidRPr="00B14387" w:rsidRDefault="0095301F" w:rsidP="0095301F">
      <w:pPr>
        <w:pStyle w:val="31"/>
        <w:numPr>
          <w:ilvl w:val="0"/>
          <w:numId w:val="22"/>
        </w:numPr>
        <w:shd w:val="clear" w:color="auto" w:fill="auto"/>
        <w:tabs>
          <w:tab w:val="left" w:pos="150"/>
        </w:tabs>
        <w:spacing w:line="276" w:lineRule="auto"/>
        <w:ind w:left="20" w:right="20" w:firstLine="0"/>
        <w:jc w:val="both"/>
        <w:rPr>
          <w:sz w:val="22"/>
          <w:szCs w:val="22"/>
        </w:rPr>
      </w:pPr>
      <w:r w:rsidRPr="00B14387">
        <w:rPr>
          <w:sz w:val="22"/>
          <w:szCs w:val="22"/>
        </w:rPr>
        <w:t>знание единиц измерения времени (1 мин, 1 мес., 1 год), их соотношений; умение прочитать и записать (с помощью учителя) число, полученное при измерении времени двумя единицами измерения (мерами);</w:t>
      </w:r>
    </w:p>
    <w:p w:rsidR="0095301F" w:rsidRPr="00B14387" w:rsidRDefault="0095301F" w:rsidP="0095301F">
      <w:pPr>
        <w:pStyle w:val="31"/>
        <w:numPr>
          <w:ilvl w:val="0"/>
          <w:numId w:val="22"/>
        </w:numPr>
        <w:shd w:val="clear" w:color="auto" w:fill="auto"/>
        <w:tabs>
          <w:tab w:val="left" w:pos="178"/>
        </w:tabs>
        <w:spacing w:line="276" w:lineRule="auto"/>
        <w:ind w:left="20" w:right="20" w:firstLine="0"/>
        <w:jc w:val="both"/>
        <w:rPr>
          <w:sz w:val="22"/>
          <w:szCs w:val="22"/>
        </w:rPr>
      </w:pPr>
      <w:r w:rsidRPr="00B14387">
        <w:rPr>
          <w:sz w:val="22"/>
          <w:szCs w:val="22"/>
        </w:rPr>
        <w:t>знание названий месяцев; определение последовательности месяцев и количества суток в каждом из них на основе календаря;</w:t>
      </w:r>
    </w:p>
    <w:p w:rsidR="0095301F" w:rsidRPr="00B14387" w:rsidRDefault="0095301F" w:rsidP="0095301F">
      <w:pPr>
        <w:pStyle w:val="31"/>
        <w:numPr>
          <w:ilvl w:val="0"/>
          <w:numId w:val="22"/>
        </w:numPr>
        <w:shd w:val="clear" w:color="auto" w:fill="auto"/>
        <w:tabs>
          <w:tab w:val="left" w:pos="198"/>
        </w:tabs>
        <w:spacing w:line="276" w:lineRule="auto"/>
        <w:ind w:left="20" w:right="20" w:firstLine="0"/>
        <w:jc w:val="both"/>
        <w:rPr>
          <w:sz w:val="22"/>
          <w:szCs w:val="22"/>
        </w:rPr>
      </w:pPr>
      <w:r w:rsidRPr="00B14387">
        <w:rPr>
          <w:sz w:val="22"/>
          <w:szCs w:val="22"/>
        </w:rPr>
        <w:t>умение определять время по часам с точностью до получаса; с точностью до 5 мин (с помощью учителя); называть время одним способом;</w:t>
      </w:r>
    </w:p>
    <w:p w:rsidR="0095301F" w:rsidRPr="00B14387" w:rsidRDefault="0095301F" w:rsidP="0095301F">
      <w:pPr>
        <w:pStyle w:val="31"/>
        <w:numPr>
          <w:ilvl w:val="0"/>
          <w:numId w:val="22"/>
        </w:numPr>
        <w:shd w:val="clear" w:color="auto" w:fill="auto"/>
        <w:tabs>
          <w:tab w:val="left" w:pos="164"/>
        </w:tabs>
        <w:spacing w:line="276" w:lineRule="auto"/>
        <w:ind w:left="20" w:right="20" w:firstLine="0"/>
        <w:jc w:val="both"/>
        <w:rPr>
          <w:sz w:val="22"/>
          <w:szCs w:val="22"/>
        </w:rPr>
      </w:pPr>
      <w:r w:rsidRPr="00B14387">
        <w:rPr>
          <w:sz w:val="22"/>
          <w:szCs w:val="22"/>
        </w:rPr>
        <w:t>выполнение сравнения чисел, полученных при измерении величин одной мерой (в пределах 100, с помощью учителя);</w:t>
      </w:r>
    </w:p>
    <w:p w:rsidR="0095301F" w:rsidRPr="00B14387" w:rsidRDefault="0095301F" w:rsidP="0095301F">
      <w:pPr>
        <w:pStyle w:val="31"/>
        <w:numPr>
          <w:ilvl w:val="0"/>
          <w:numId w:val="22"/>
        </w:numPr>
        <w:shd w:val="clear" w:color="auto" w:fill="auto"/>
        <w:tabs>
          <w:tab w:val="left" w:pos="154"/>
        </w:tabs>
        <w:spacing w:line="276" w:lineRule="auto"/>
        <w:ind w:left="20" w:firstLine="0"/>
        <w:jc w:val="both"/>
        <w:rPr>
          <w:sz w:val="22"/>
          <w:szCs w:val="22"/>
        </w:rPr>
      </w:pPr>
      <w:r w:rsidRPr="00B14387">
        <w:rPr>
          <w:sz w:val="22"/>
          <w:szCs w:val="22"/>
        </w:rPr>
        <w:t>различение чисел, полученных при счете предметов и при измерении величин;</w:t>
      </w:r>
    </w:p>
    <w:p w:rsidR="0095301F" w:rsidRPr="00B14387" w:rsidRDefault="0095301F" w:rsidP="0095301F">
      <w:pPr>
        <w:pStyle w:val="31"/>
        <w:numPr>
          <w:ilvl w:val="0"/>
          <w:numId w:val="22"/>
        </w:numPr>
        <w:shd w:val="clear" w:color="auto" w:fill="auto"/>
        <w:tabs>
          <w:tab w:val="left" w:pos="202"/>
        </w:tabs>
        <w:spacing w:line="276" w:lineRule="auto"/>
        <w:ind w:left="20" w:right="20" w:firstLine="0"/>
        <w:jc w:val="both"/>
        <w:rPr>
          <w:sz w:val="22"/>
          <w:szCs w:val="22"/>
        </w:rPr>
      </w:pPr>
      <w:r w:rsidRPr="00B14387">
        <w:rPr>
          <w:sz w:val="22"/>
          <w:szCs w:val="22"/>
        </w:rPr>
        <w:t>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p w:rsidR="0095301F" w:rsidRPr="00B14387" w:rsidRDefault="0095301F" w:rsidP="0095301F">
      <w:pPr>
        <w:pStyle w:val="31"/>
        <w:numPr>
          <w:ilvl w:val="0"/>
          <w:numId w:val="22"/>
        </w:numPr>
        <w:shd w:val="clear" w:color="auto" w:fill="auto"/>
        <w:tabs>
          <w:tab w:val="left" w:pos="150"/>
        </w:tabs>
        <w:spacing w:line="276" w:lineRule="auto"/>
        <w:ind w:left="20" w:firstLine="0"/>
        <w:jc w:val="both"/>
        <w:rPr>
          <w:sz w:val="22"/>
          <w:szCs w:val="22"/>
        </w:rPr>
      </w:pPr>
      <w:r w:rsidRPr="00B14387">
        <w:rPr>
          <w:sz w:val="22"/>
          <w:szCs w:val="22"/>
        </w:rPr>
        <w:t>знание названий компонентов и результатов сложения и вычитания;</w:t>
      </w:r>
    </w:p>
    <w:p w:rsidR="0095301F" w:rsidRPr="00B14387" w:rsidRDefault="0095301F" w:rsidP="0095301F">
      <w:pPr>
        <w:pStyle w:val="31"/>
        <w:numPr>
          <w:ilvl w:val="0"/>
          <w:numId w:val="22"/>
        </w:numPr>
        <w:shd w:val="clear" w:color="auto" w:fill="auto"/>
        <w:tabs>
          <w:tab w:val="left" w:pos="198"/>
        </w:tabs>
        <w:spacing w:line="276" w:lineRule="auto"/>
        <w:ind w:left="20" w:right="20" w:firstLine="0"/>
        <w:jc w:val="both"/>
        <w:rPr>
          <w:sz w:val="22"/>
          <w:szCs w:val="22"/>
        </w:rPr>
      </w:pPr>
      <w:r w:rsidRPr="00B14387">
        <w:rPr>
          <w:sz w:val="22"/>
          <w:szCs w:val="22"/>
        </w:rPr>
        <w:t>знание названий арифметических действий умножения и деления, их знаков («х» и «:»); умение составить (с помощью учителя) и прочитать числовое выражение (2 х 3, 6</w:t>
      </w:r>
      <w:proofErr w:type="gramStart"/>
      <w:r w:rsidRPr="00B14387">
        <w:rPr>
          <w:sz w:val="22"/>
          <w:szCs w:val="22"/>
        </w:rPr>
        <w:t xml:space="preserve"> :</w:t>
      </w:r>
      <w:proofErr w:type="gramEnd"/>
      <w:r w:rsidRPr="00B14387">
        <w:rPr>
          <w:sz w:val="22"/>
          <w:szCs w:val="22"/>
        </w:rPr>
        <w:t xml:space="preserve"> 2) на основе соотнесения с предметно-практической деятельностью (ситуацией);</w:t>
      </w:r>
    </w:p>
    <w:p w:rsidR="0095301F" w:rsidRPr="00B14387" w:rsidRDefault="0095301F" w:rsidP="0095301F">
      <w:pPr>
        <w:pStyle w:val="31"/>
        <w:numPr>
          <w:ilvl w:val="0"/>
          <w:numId w:val="22"/>
        </w:numPr>
        <w:shd w:val="clear" w:color="auto" w:fill="auto"/>
        <w:tabs>
          <w:tab w:val="left" w:pos="164"/>
        </w:tabs>
        <w:spacing w:line="276" w:lineRule="auto"/>
        <w:ind w:left="20" w:right="20" w:firstLine="0"/>
        <w:jc w:val="both"/>
        <w:rPr>
          <w:sz w:val="22"/>
          <w:szCs w:val="22"/>
        </w:rPr>
      </w:pPr>
      <w:r w:rsidRPr="00B14387">
        <w:rPr>
          <w:sz w:val="22"/>
          <w:szCs w:val="22"/>
        </w:rPr>
        <w:t>понимание смысла действий умножения и деления (на равные части), умение их выполнять в практическом плане при оперировании предметными совокупностями;</w:t>
      </w:r>
    </w:p>
    <w:p w:rsidR="0095301F" w:rsidRPr="00B14387" w:rsidRDefault="0095301F" w:rsidP="0095301F">
      <w:pPr>
        <w:pStyle w:val="31"/>
        <w:numPr>
          <w:ilvl w:val="0"/>
          <w:numId w:val="22"/>
        </w:numPr>
        <w:shd w:val="clear" w:color="auto" w:fill="auto"/>
        <w:tabs>
          <w:tab w:val="left" w:pos="193"/>
        </w:tabs>
        <w:spacing w:line="276" w:lineRule="auto"/>
        <w:ind w:left="20" w:right="20" w:firstLine="0"/>
        <w:jc w:val="both"/>
        <w:rPr>
          <w:sz w:val="22"/>
          <w:szCs w:val="22"/>
        </w:rPr>
      </w:pPr>
      <w:r w:rsidRPr="00B14387">
        <w:rPr>
          <w:sz w:val="22"/>
          <w:szCs w:val="22"/>
        </w:rPr>
        <w:t>знание названий компонентов и результатов умножения и деления, их понимание в речи учителя;</w:t>
      </w:r>
    </w:p>
    <w:p w:rsidR="0095301F" w:rsidRPr="00B14387" w:rsidRDefault="0095301F" w:rsidP="0095301F">
      <w:pPr>
        <w:pStyle w:val="31"/>
        <w:numPr>
          <w:ilvl w:val="0"/>
          <w:numId w:val="22"/>
        </w:numPr>
        <w:shd w:val="clear" w:color="auto" w:fill="auto"/>
        <w:tabs>
          <w:tab w:val="left" w:pos="285"/>
        </w:tabs>
        <w:spacing w:line="276" w:lineRule="auto"/>
        <w:ind w:left="40" w:right="20" w:firstLine="0"/>
        <w:jc w:val="both"/>
        <w:rPr>
          <w:sz w:val="22"/>
          <w:szCs w:val="22"/>
        </w:rPr>
      </w:pPr>
      <w:r w:rsidRPr="00B14387">
        <w:rPr>
          <w:sz w:val="22"/>
          <w:szCs w:val="22"/>
        </w:rPr>
        <w:t>знание таблицы умножения числа 2, деления на 2; умение пользоваться таблицей умножения числа 2 при выполнении деления на 2 (с помощью учителя);</w:t>
      </w:r>
    </w:p>
    <w:p w:rsidR="0095301F" w:rsidRPr="00B14387" w:rsidRDefault="0095301F" w:rsidP="0095301F">
      <w:pPr>
        <w:pStyle w:val="31"/>
        <w:numPr>
          <w:ilvl w:val="0"/>
          <w:numId w:val="22"/>
        </w:numPr>
        <w:shd w:val="clear" w:color="auto" w:fill="auto"/>
        <w:tabs>
          <w:tab w:val="left" w:pos="251"/>
        </w:tabs>
        <w:spacing w:line="276" w:lineRule="auto"/>
        <w:ind w:left="40" w:right="20" w:firstLine="0"/>
        <w:jc w:val="both"/>
        <w:rPr>
          <w:sz w:val="22"/>
          <w:szCs w:val="22"/>
        </w:rPr>
      </w:pPr>
      <w:r w:rsidRPr="00B14387">
        <w:rPr>
          <w:sz w:val="22"/>
          <w:szCs w:val="22"/>
        </w:rPr>
        <w:t>знание порядка выполнения действий в числовых выражениях в два арифметических действия со скобками;</w:t>
      </w:r>
    </w:p>
    <w:p w:rsidR="0095301F" w:rsidRPr="00B14387" w:rsidRDefault="0095301F" w:rsidP="0095301F">
      <w:pPr>
        <w:pStyle w:val="31"/>
        <w:numPr>
          <w:ilvl w:val="0"/>
          <w:numId w:val="22"/>
        </w:numPr>
        <w:shd w:val="clear" w:color="auto" w:fill="auto"/>
        <w:tabs>
          <w:tab w:val="left" w:pos="414"/>
        </w:tabs>
        <w:spacing w:line="276" w:lineRule="auto"/>
        <w:ind w:left="40" w:right="20" w:firstLine="0"/>
        <w:jc w:val="both"/>
        <w:rPr>
          <w:sz w:val="22"/>
          <w:szCs w:val="22"/>
        </w:rPr>
      </w:pPr>
      <w:r w:rsidRPr="00B14387">
        <w:rPr>
          <w:sz w:val="22"/>
          <w:szCs w:val="22"/>
        </w:rPr>
        <w:t>выполнение решения простых арифметических задач, раскрывающих смысл арифметических действий умножения и деления: на нахождение произведения, частного (деление на равные части) и их составление на основе практических действий с предметными совокупностями, иллюстрирования содержания задачи;</w:t>
      </w:r>
    </w:p>
    <w:p w:rsidR="0095301F" w:rsidRPr="00B14387" w:rsidRDefault="0095301F" w:rsidP="0095301F">
      <w:pPr>
        <w:pStyle w:val="31"/>
        <w:numPr>
          <w:ilvl w:val="0"/>
          <w:numId w:val="22"/>
        </w:numPr>
        <w:shd w:val="clear" w:color="auto" w:fill="auto"/>
        <w:tabs>
          <w:tab w:val="left" w:pos="213"/>
        </w:tabs>
        <w:spacing w:line="276" w:lineRule="auto"/>
        <w:ind w:left="40" w:right="20" w:firstLine="0"/>
        <w:jc w:val="both"/>
        <w:rPr>
          <w:sz w:val="22"/>
          <w:szCs w:val="22"/>
        </w:rPr>
      </w:pPr>
      <w:r w:rsidRPr="00B14387">
        <w:rPr>
          <w:sz w:val="22"/>
          <w:szCs w:val="22"/>
        </w:rPr>
        <w:t>выполнение решения простых арифметических задач на нахождение стоимости на основе зависимости между ценой, количеством, стоимостью; составление задач на нахождение стоимости (с помощью учителя);</w:t>
      </w:r>
    </w:p>
    <w:p w:rsidR="0095301F" w:rsidRPr="00B14387" w:rsidRDefault="0095301F" w:rsidP="0095301F">
      <w:pPr>
        <w:pStyle w:val="31"/>
        <w:numPr>
          <w:ilvl w:val="0"/>
          <w:numId w:val="22"/>
        </w:numPr>
        <w:shd w:val="clear" w:color="auto" w:fill="auto"/>
        <w:tabs>
          <w:tab w:val="left" w:pos="179"/>
        </w:tabs>
        <w:spacing w:line="276" w:lineRule="auto"/>
        <w:ind w:left="40" w:firstLine="0"/>
        <w:jc w:val="both"/>
        <w:rPr>
          <w:sz w:val="22"/>
          <w:szCs w:val="22"/>
        </w:rPr>
      </w:pPr>
      <w:r w:rsidRPr="00B14387">
        <w:rPr>
          <w:sz w:val="22"/>
          <w:szCs w:val="22"/>
        </w:rPr>
        <w:t>выполнение решения составной арифметической задачи в 2 действия (с помощью учителя);</w:t>
      </w:r>
    </w:p>
    <w:p w:rsidR="0095301F" w:rsidRPr="00B14387" w:rsidRDefault="0095301F" w:rsidP="0095301F">
      <w:pPr>
        <w:pStyle w:val="31"/>
        <w:numPr>
          <w:ilvl w:val="0"/>
          <w:numId w:val="22"/>
        </w:numPr>
        <w:shd w:val="clear" w:color="auto" w:fill="auto"/>
        <w:tabs>
          <w:tab w:val="left" w:pos="232"/>
        </w:tabs>
        <w:spacing w:line="276" w:lineRule="auto"/>
        <w:ind w:left="40" w:right="20" w:firstLine="0"/>
        <w:jc w:val="both"/>
        <w:rPr>
          <w:sz w:val="22"/>
          <w:szCs w:val="22"/>
        </w:rPr>
      </w:pPr>
      <w:r w:rsidRPr="00B14387">
        <w:rPr>
          <w:sz w:val="22"/>
          <w:szCs w:val="22"/>
        </w:rPr>
        <w:t>умение построить отрезок, длина которого больше, меньше длины данного отрезка (с помощью учителя);</w:t>
      </w:r>
    </w:p>
    <w:p w:rsidR="0095301F" w:rsidRPr="00B14387" w:rsidRDefault="0095301F" w:rsidP="0095301F">
      <w:pPr>
        <w:pStyle w:val="31"/>
        <w:numPr>
          <w:ilvl w:val="0"/>
          <w:numId w:val="22"/>
        </w:numPr>
        <w:shd w:val="clear" w:color="auto" w:fill="auto"/>
        <w:tabs>
          <w:tab w:val="left" w:pos="198"/>
        </w:tabs>
        <w:spacing w:line="276" w:lineRule="auto"/>
        <w:ind w:left="40" w:right="20" w:firstLine="0"/>
        <w:jc w:val="both"/>
        <w:rPr>
          <w:sz w:val="22"/>
          <w:szCs w:val="22"/>
        </w:rPr>
      </w:pPr>
      <w:r w:rsidRPr="00B14387">
        <w:rPr>
          <w:sz w:val="22"/>
          <w:szCs w:val="22"/>
        </w:rPr>
        <w:lastRenderedPageBreak/>
        <w:t>узнавание, называние, моделирование взаимного положения двух прямых, кривых линий; нахождение точки пересечения без построения;</w:t>
      </w:r>
    </w:p>
    <w:p w:rsidR="0095301F" w:rsidRPr="00B14387" w:rsidRDefault="0095301F" w:rsidP="0095301F">
      <w:pPr>
        <w:pStyle w:val="31"/>
        <w:numPr>
          <w:ilvl w:val="0"/>
          <w:numId w:val="22"/>
        </w:numPr>
        <w:shd w:val="clear" w:color="auto" w:fill="auto"/>
        <w:tabs>
          <w:tab w:val="left" w:pos="242"/>
        </w:tabs>
        <w:spacing w:after="360" w:line="276" w:lineRule="auto"/>
        <w:ind w:left="40" w:right="20" w:firstLine="0"/>
        <w:jc w:val="both"/>
        <w:rPr>
          <w:sz w:val="22"/>
          <w:szCs w:val="22"/>
        </w:rPr>
      </w:pPr>
      <w:r w:rsidRPr="00B14387">
        <w:rPr>
          <w:sz w:val="22"/>
          <w:szCs w:val="22"/>
        </w:rPr>
        <w:t>различение окружности и круга; построение окружности разных радиусов с помощью циркуля (с помощью учителя).</w:t>
      </w:r>
    </w:p>
    <w:p w:rsidR="0095301F" w:rsidRPr="00B14387" w:rsidRDefault="0095301F" w:rsidP="0095301F">
      <w:pPr>
        <w:pStyle w:val="28"/>
        <w:shd w:val="clear" w:color="auto" w:fill="auto"/>
        <w:spacing w:before="0" w:line="276" w:lineRule="auto"/>
        <w:ind w:left="40"/>
        <w:rPr>
          <w:sz w:val="22"/>
          <w:szCs w:val="22"/>
        </w:rPr>
      </w:pPr>
      <w:r w:rsidRPr="00B14387">
        <w:rPr>
          <w:rStyle w:val="20pt0"/>
          <w:sz w:val="22"/>
          <w:szCs w:val="22"/>
        </w:rPr>
        <w:t>Достаточный уровень</w:t>
      </w:r>
    </w:p>
    <w:p w:rsidR="0095301F" w:rsidRPr="00B14387" w:rsidRDefault="0095301F" w:rsidP="0095301F">
      <w:pPr>
        <w:pStyle w:val="31"/>
        <w:numPr>
          <w:ilvl w:val="0"/>
          <w:numId w:val="22"/>
        </w:numPr>
        <w:shd w:val="clear" w:color="auto" w:fill="auto"/>
        <w:tabs>
          <w:tab w:val="left" w:pos="179"/>
        </w:tabs>
        <w:spacing w:line="276" w:lineRule="auto"/>
        <w:ind w:left="40" w:right="20" w:firstLine="0"/>
        <w:jc w:val="both"/>
        <w:rPr>
          <w:sz w:val="22"/>
          <w:szCs w:val="22"/>
        </w:rPr>
      </w:pPr>
      <w:r w:rsidRPr="00B14387">
        <w:rPr>
          <w:sz w:val="22"/>
          <w:szCs w:val="22"/>
        </w:rPr>
        <w:t>знание числового ряда в пределах 100 в прямом и обратном порядке; месте каждого числа в числовом ряду в пределах 100;</w:t>
      </w:r>
    </w:p>
    <w:p w:rsidR="0095301F" w:rsidRPr="00B14387" w:rsidRDefault="0095301F" w:rsidP="0095301F">
      <w:pPr>
        <w:pStyle w:val="31"/>
        <w:numPr>
          <w:ilvl w:val="0"/>
          <w:numId w:val="22"/>
        </w:numPr>
        <w:shd w:val="clear" w:color="auto" w:fill="auto"/>
        <w:tabs>
          <w:tab w:val="left" w:pos="208"/>
        </w:tabs>
        <w:spacing w:line="276" w:lineRule="auto"/>
        <w:ind w:left="40" w:right="20" w:firstLine="0"/>
        <w:jc w:val="both"/>
        <w:rPr>
          <w:sz w:val="22"/>
          <w:szCs w:val="22"/>
        </w:rPr>
      </w:pPr>
      <w:r w:rsidRPr="00B14387">
        <w:rPr>
          <w:sz w:val="22"/>
          <w:szCs w:val="22"/>
        </w:rPr>
        <w:t>осуществление счета в пределах 100, присчитывая, отсчитывая по 1, 10; счета в пределах 20, присчитывая, отсчитывая равными числовыми группами по 2, 3, 4, 5;</w:t>
      </w:r>
    </w:p>
    <w:p w:rsidR="0095301F" w:rsidRPr="00B14387" w:rsidRDefault="0095301F" w:rsidP="0095301F">
      <w:pPr>
        <w:pStyle w:val="31"/>
        <w:numPr>
          <w:ilvl w:val="0"/>
          <w:numId w:val="22"/>
        </w:numPr>
        <w:shd w:val="clear" w:color="auto" w:fill="auto"/>
        <w:tabs>
          <w:tab w:val="left" w:pos="189"/>
        </w:tabs>
        <w:spacing w:line="276" w:lineRule="auto"/>
        <w:ind w:left="40" w:right="20" w:firstLine="0"/>
        <w:jc w:val="both"/>
        <w:rPr>
          <w:sz w:val="22"/>
          <w:szCs w:val="22"/>
        </w:rPr>
      </w:pPr>
      <w:r w:rsidRPr="00B14387">
        <w:rPr>
          <w:sz w:val="22"/>
          <w:szCs w:val="22"/>
        </w:rPr>
        <w:t>откладывание (моделирование) чисел в пределах 100 с использованием счетного материала на основе знания их десятичного состава;</w:t>
      </w:r>
    </w:p>
    <w:p w:rsidR="0095301F" w:rsidRPr="00B14387" w:rsidRDefault="0095301F" w:rsidP="0095301F">
      <w:pPr>
        <w:pStyle w:val="31"/>
        <w:numPr>
          <w:ilvl w:val="0"/>
          <w:numId w:val="22"/>
        </w:numPr>
        <w:shd w:val="clear" w:color="auto" w:fill="auto"/>
        <w:tabs>
          <w:tab w:val="left" w:pos="170"/>
        </w:tabs>
        <w:spacing w:line="276" w:lineRule="auto"/>
        <w:ind w:left="40" w:firstLine="0"/>
        <w:jc w:val="both"/>
        <w:rPr>
          <w:sz w:val="22"/>
          <w:szCs w:val="22"/>
        </w:rPr>
      </w:pPr>
      <w:r w:rsidRPr="00B14387">
        <w:rPr>
          <w:sz w:val="22"/>
          <w:szCs w:val="22"/>
        </w:rPr>
        <w:t>умение сравнивать числа в пределах 100; упорядочивать числа в пределах 20.</w:t>
      </w:r>
    </w:p>
    <w:p w:rsidR="0095301F" w:rsidRPr="00B14387" w:rsidRDefault="0095301F" w:rsidP="0095301F">
      <w:pPr>
        <w:pStyle w:val="31"/>
        <w:numPr>
          <w:ilvl w:val="0"/>
          <w:numId w:val="22"/>
        </w:numPr>
        <w:shd w:val="clear" w:color="auto" w:fill="auto"/>
        <w:tabs>
          <w:tab w:val="left" w:pos="213"/>
        </w:tabs>
        <w:spacing w:line="276" w:lineRule="auto"/>
        <w:ind w:left="40" w:right="20" w:firstLine="0"/>
        <w:jc w:val="both"/>
        <w:rPr>
          <w:sz w:val="22"/>
          <w:szCs w:val="22"/>
        </w:rPr>
      </w:pPr>
      <w:r w:rsidRPr="00B14387">
        <w:rPr>
          <w:sz w:val="22"/>
          <w:szCs w:val="22"/>
        </w:rPr>
        <w:t>знание соотношения 1 р. = 100 к.; умение прочитать и записать число, полученное при измерении стоимости двумя единицами измерения (мерами);</w:t>
      </w:r>
    </w:p>
    <w:p w:rsidR="0095301F" w:rsidRPr="00B14387" w:rsidRDefault="0095301F" w:rsidP="0095301F">
      <w:pPr>
        <w:pStyle w:val="31"/>
        <w:numPr>
          <w:ilvl w:val="0"/>
          <w:numId w:val="22"/>
        </w:numPr>
        <w:shd w:val="clear" w:color="auto" w:fill="auto"/>
        <w:tabs>
          <w:tab w:val="left" w:pos="218"/>
        </w:tabs>
        <w:spacing w:line="276" w:lineRule="auto"/>
        <w:ind w:left="40" w:right="20" w:firstLine="0"/>
        <w:jc w:val="both"/>
        <w:rPr>
          <w:sz w:val="22"/>
          <w:szCs w:val="22"/>
        </w:rPr>
      </w:pPr>
      <w:r w:rsidRPr="00B14387">
        <w:rPr>
          <w:sz w:val="22"/>
          <w:szCs w:val="22"/>
        </w:rPr>
        <w:t>знание единицы измерения (меры) длины 1 м, соотношения 1 м = 100 см; выполнение измерений длины предметов с помощью модели метра, с записью числа, полученного при измерении длины двумя единицами измерения;</w:t>
      </w:r>
    </w:p>
    <w:p w:rsidR="0095301F" w:rsidRPr="00B14387" w:rsidRDefault="0095301F" w:rsidP="0095301F">
      <w:pPr>
        <w:pStyle w:val="31"/>
        <w:numPr>
          <w:ilvl w:val="0"/>
          <w:numId w:val="22"/>
        </w:numPr>
        <w:shd w:val="clear" w:color="auto" w:fill="auto"/>
        <w:tabs>
          <w:tab w:val="left" w:pos="170"/>
        </w:tabs>
        <w:spacing w:line="276" w:lineRule="auto"/>
        <w:ind w:left="40" w:right="20" w:firstLine="0"/>
        <w:jc w:val="both"/>
        <w:rPr>
          <w:sz w:val="22"/>
          <w:szCs w:val="22"/>
        </w:rPr>
      </w:pPr>
      <w:r w:rsidRPr="00B14387">
        <w:rPr>
          <w:sz w:val="22"/>
          <w:szCs w:val="22"/>
        </w:rPr>
        <w:t>знание единиц измерения времени (1 мин, 1 мес., 1 год), их соотношений; умение прочитать и записать число, полученное при измерении времени двумя единицами измерения (мерами);</w:t>
      </w:r>
    </w:p>
    <w:p w:rsidR="0095301F" w:rsidRPr="00B14387" w:rsidRDefault="0095301F" w:rsidP="0095301F">
      <w:pPr>
        <w:pStyle w:val="31"/>
        <w:numPr>
          <w:ilvl w:val="0"/>
          <w:numId w:val="22"/>
        </w:numPr>
        <w:shd w:val="clear" w:color="auto" w:fill="auto"/>
        <w:tabs>
          <w:tab w:val="left" w:pos="169"/>
        </w:tabs>
        <w:spacing w:line="276" w:lineRule="auto"/>
        <w:ind w:left="20" w:right="20" w:firstLine="0"/>
        <w:jc w:val="both"/>
        <w:rPr>
          <w:sz w:val="22"/>
          <w:szCs w:val="22"/>
        </w:rPr>
      </w:pPr>
      <w:r w:rsidRPr="00B14387">
        <w:rPr>
          <w:sz w:val="22"/>
          <w:szCs w:val="22"/>
        </w:rPr>
        <w:t>знание названий месяцев, их последовательности; определение количества суток в каждом месяце на основе календаря;</w:t>
      </w:r>
    </w:p>
    <w:p w:rsidR="0095301F" w:rsidRPr="00B14387" w:rsidRDefault="0095301F" w:rsidP="0095301F">
      <w:pPr>
        <w:pStyle w:val="31"/>
        <w:numPr>
          <w:ilvl w:val="0"/>
          <w:numId w:val="22"/>
        </w:numPr>
        <w:shd w:val="clear" w:color="auto" w:fill="auto"/>
        <w:tabs>
          <w:tab w:val="left" w:pos="150"/>
        </w:tabs>
        <w:spacing w:line="276" w:lineRule="auto"/>
        <w:ind w:left="20" w:firstLine="0"/>
        <w:jc w:val="both"/>
        <w:rPr>
          <w:sz w:val="22"/>
          <w:szCs w:val="22"/>
        </w:rPr>
      </w:pPr>
      <w:r w:rsidRPr="00B14387">
        <w:rPr>
          <w:sz w:val="22"/>
          <w:szCs w:val="22"/>
        </w:rPr>
        <w:t>умение определять время по часам с точностью до 5 мин; называть время двумя способами;</w:t>
      </w:r>
    </w:p>
    <w:p w:rsidR="0095301F" w:rsidRPr="00B14387" w:rsidRDefault="0095301F" w:rsidP="0095301F">
      <w:pPr>
        <w:pStyle w:val="31"/>
        <w:numPr>
          <w:ilvl w:val="0"/>
          <w:numId w:val="22"/>
        </w:numPr>
        <w:shd w:val="clear" w:color="auto" w:fill="auto"/>
        <w:tabs>
          <w:tab w:val="left" w:pos="164"/>
        </w:tabs>
        <w:spacing w:line="276" w:lineRule="auto"/>
        <w:ind w:left="20" w:right="20" w:firstLine="0"/>
        <w:jc w:val="both"/>
        <w:rPr>
          <w:sz w:val="22"/>
          <w:szCs w:val="22"/>
        </w:rPr>
      </w:pPr>
      <w:r w:rsidRPr="00B14387">
        <w:rPr>
          <w:sz w:val="22"/>
          <w:szCs w:val="22"/>
        </w:rPr>
        <w:t>выполнение сравнения чисел, полученных при измерении величин одной мерой (в пределах 100);</w:t>
      </w:r>
    </w:p>
    <w:p w:rsidR="0095301F" w:rsidRPr="00B14387" w:rsidRDefault="0095301F" w:rsidP="0095301F">
      <w:pPr>
        <w:pStyle w:val="31"/>
        <w:numPr>
          <w:ilvl w:val="0"/>
          <w:numId w:val="22"/>
        </w:numPr>
        <w:shd w:val="clear" w:color="auto" w:fill="auto"/>
        <w:tabs>
          <w:tab w:val="left" w:pos="154"/>
        </w:tabs>
        <w:spacing w:line="276" w:lineRule="auto"/>
        <w:ind w:left="20" w:firstLine="0"/>
        <w:jc w:val="both"/>
        <w:rPr>
          <w:sz w:val="22"/>
          <w:szCs w:val="22"/>
        </w:rPr>
      </w:pPr>
      <w:r w:rsidRPr="00B14387">
        <w:rPr>
          <w:sz w:val="22"/>
          <w:szCs w:val="22"/>
        </w:rPr>
        <w:t>различение чисел, полученных при счете предметов и при измерении величин;</w:t>
      </w:r>
    </w:p>
    <w:p w:rsidR="0095301F" w:rsidRPr="00B14387" w:rsidRDefault="0095301F" w:rsidP="0095301F">
      <w:pPr>
        <w:pStyle w:val="31"/>
        <w:numPr>
          <w:ilvl w:val="0"/>
          <w:numId w:val="22"/>
        </w:numPr>
        <w:shd w:val="clear" w:color="auto" w:fill="auto"/>
        <w:tabs>
          <w:tab w:val="left" w:pos="202"/>
        </w:tabs>
        <w:spacing w:line="276" w:lineRule="auto"/>
        <w:ind w:left="20" w:right="20" w:firstLine="0"/>
        <w:jc w:val="both"/>
        <w:rPr>
          <w:sz w:val="22"/>
          <w:szCs w:val="22"/>
        </w:rPr>
      </w:pPr>
      <w:r w:rsidRPr="00B14387">
        <w:rPr>
          <w:sz w:val="22"/>
          <w:szCs w:val="22"/>
        </w:rPr>
        <w:t>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p w:rsidR="0095301F" w:rsidRPr="00B14387" w:rsidRDefault="0095301F" w:rsidP="0095301F">
      <w:pPr>
        <w:pStyle w:val="31"/>
        <w:numPr>
          <w:ilvl w:val="0"/>
          <w:numId w:val="22"/>
        </w:numPr>
        <w:shd w:val="clear" w:color="auto" w:fill="auto"/>
        <w:tabs>
          <w:tab w:val="left" w:pos="188"/>
        </w:tabs>
        <w:spacing w:line="276" w:lineRule="auto"/>
        <w:ind w:left="20" w:right="20" w:firstLine="0"/>
        <w:jc w:val="both"/>
        <w:rPr>
          <w:sz w:val="22"/>
          <w:szCs w:val="22"/>
        </w:rPr>
      </w:pPr>
      <w:r w:rsidRPr="00B14387">
        <w:rPr>
          <w:sz w:val="22"/>
          <w:szCs w:val="22"/>
        </w:rPr>
        <w:t>знание названий арифметических действий умножения и деления, их знаков («х» и «:»); умение составить и прочитать числовое выражение (2 х 3, 6</w:t>
      </w:r>
      <w:proofErr w:type="gramStart"/>
      <w:r w:rsidRPr="00B14387">
        <w:rPr>
          <w:sz w:val="22"/>
          <w:szCs w:val="22"/>
        </w:rPr>
        <w:t xml:space="preserve"> :</w:t>
      </w:r>
      <w:proofErr w:type="gramEnd"/>
      <w:r w:rsidRPr="00B14387">
        <w:rPr>
          <w:sz w:val="22"/>
          <w:szCs w:val="22"/>
        </w:rPr>
        <w:t xml:space="preserve"> 2) на основе соотнесения с предметно-практической деятельностью (ситуацией);</w:t>
      </w:r>
    </w:p>
    <w:p w:rsidR="0095301F" w:rsidRPr="00B14387" w:rsidRDefault="0095301F" w:rsidP="0095301F">
      <w:pPr>
        <w:pStyle w:val="31"/>
        <w:numPr>
          <w:ilvl w:val="0"/>
          <w:numId w:val="22"/>
        </w:numPr>
        <w:shd w:val="clear" w:color="auto" w:fill="auto"/>
        <w:tabs>
          <w:tab w:val="left" w:pos="226"/>
        </w:tabs>
        <w:spacing w:line="276" w:lineRule="auto"/>
        <w:ind w:left="20" w:right="20" w:firstLine="0"/>
        <w:jc w:val="both"/>
        <w:rPr>
          <w:sz w:val="22"/>
          <w:szCs w:val="22"/>
        </w:rPr>
      </w:pPr>
      <w:r w:rsidRPr="00B14387">
        <w:rPr>
          <w:sz w:val="22"/>
          <w:szCs w:val="22"/>
        </w:rPr>
        <w:t>понимание смысла действий умножения и деления (на равные части, по содержанию), умение их выполнять в практическом плане при оперировании предметными совокупностями; различение двух видов деления на уровне практических действий; знание способов чтения и записи каждого вида деления;</w:t>
      </w:r>
    </w:p>
    <w:p w:rsidR="0095301F" w:rsidRPr="00B14387" w:rsidRDefault="0095301F" w:rsidP="0095301F">
      <w:pPr>
        <w:pStyle w:val="31"/>
        <w:numPr>
          <w:ilvl w:val="0"/>
          <w:numId w:val="22"/>
        </w:numPr>
        <w:shd w:val="clear" w:color="auto" w:fill="auto"/>
        <w:tabs>
          <w:tab w:val="left" w:pos="198"/>
        </w:tabs>
        <w:spacing w:line="276" w:lineRule="auto"/>
        <w:ind w:left="20" w:right="20" w:firstLine="0"/>
        <w:jc w:val="both"/>
        <w:rPr>
          <w:sz w:val="22"/>
          <w:szCs w:val="22"/>
        </w:rPr>
      </w:pPr>
      <w:r w:rsidRPr="00B14387">
        <w:rPr>
          <w:sz w:val="22"/>
          <w:szCs w:val="22"/>
        </w:rPr>
        <w:t>знание названий компонентов и результатов умножения и деления, их использование в собственной речи (с помощью учителя);</w:t>
      </w:r>
    </w:p>
    <w:p w:rsidR="0095301F" w:rsidRPr="00B14387" w:rsidRDefault="0095301F" w:rsidP="0095301F">
      <w:pPr>
        <w:pStyle w:val="31"/>
        <w:numPr>
          <w:ilvl w:val="0"/>
          <w:numId w:val="22"/>
        </w:numPr>
        <w:shd w:val="clear" w:color="auto" w:fill="auto"/>
        <w:tabs>
          <w:tab w:val="left" w:pos="178"/>
        </w:tabs>
        <w:spacing w:line="276" w:lineRule="auto"/>
        <w:ind w:left="20" w:firstLine="0"/>
        <w:jc w:val="both"/>
        <w:rPr>
          <w:sz w:val="22"/>
          <w:szCs w:val="22"/>
        </w:rPr>
      </w:pPr>
      <w:r w:rsidRPr="00B14387">
        <w:rPr>
          <w:sz w:val="22"/>
          <w:szCs w:val="22"/>
        </w:rPr>
        <w:t>знание таблицы умножения числа 2, деления на 2; табличных случаев умножения чисел 3,</w:t>
      </w:r>
    </w:p>
    <w:p w:rsidR="0095301F" w:rsidRPr="00B14387" w:rsidRDefault="0095301F" w:rsidP="0095301F">
      <w:pPr>
        <w:pStyle w:val="31"/>
        <w:numPr>
          <w:ilvl w:val="0"/>
          <w:numId w:val="23"/>
        </w:numPr>
        <w:shd w:val="clear" w:color="auto" w:fill="auto"/>
        <w:tabs>
          <w:tab w:val="left" w:pos="178"/>
          <w:tab w:val="left" w:pos="289"/>
        </w:tabs>
        <w:spacing w:line="276" w:lineRule="auto"/>
        <w:ind w:left="20" w:right="20" w:firstLine="0"/>
        <w:jc w:val="both"/>
        <w:rPr>
          <w:sz w:val="22"/>
          <w:szCs w:val="22"/>
        </w:rPr>
      </w:pPr>
      <w:r w:rsidRPr="00B14387">
        <w:rPr>
          <w:sz w:val="22"/>
          <w:szCs w:val="22"/>
        </w:rPr>
        <w:t>5, 6 и деления на 3, 4, 5, 6 в пределах 20; умение пользоваться таблицами умножения при выполнении деления на основе понимания взаимосвязи умножения и деления (с помощью учителя);</w:t>
      </w:r>
    </w:p>
    <w:p w:rsidR="0095301F" w:rsidRPr="00B14387" w:rsidRDefault="0095301F" w:rsidP="0095301F">
      <w:pPr>
        <w:pStyle w:val="31"/>
        <w:numPr>
          <w:ilvl w:val="0"/>
          <w:numId w:val="22"/>
        </w:numPr>
        <w:shd w:val="clear" w:color="auto" w:fill="auto"/>
        <w:tabs>
          <w:tab w:val="left" w:pos="380"/>
        </w:tabs>
        <w:spacing w:line="276" w:lineRule="auto"/>
        <w:ind w:left="20" w:right="20" w:firstLine="0"/>
        <w:jc w:val="both"/>
        <w:rPr>
          <w:sz w:val="22"/>
          <w:szCs w:val="22"/>
        </w:rPr>
      </w:pPr>
      <w:r w:rsidRPr="00B14387">
        <w:rPr>
          <w:sz w:val="22"/>
          <w:szCs w:val="22"/>
        </w:rPr>
        <w:t>практическое использование при нахождении значений числовых выражений переместительного свойства умножения (2 х 5 , 5 х 2);</w:t>
      </w:r>
    </w:p>
    <w:p w:rsidR="0095301F" w:rsidRPr="00B14387" w:rsidRDefault="0095301F" w:rsidP="0095301F">
      <w:pPr>
        <w:pStyle w:val="31"/>
        <w:numPr>
          <w:ilvl w:val="0"/>
          <w:numId w:val="22"/>
        </w:numPr>
        <w:shd w:val="clear" w:color="auto" w:fill="auto"/>
        <w:tabs>
          <w:tab w:val="left" w:pos="231"/>
        </w:tabs>
        <w:spacing w:line="276" w:lineRule="auto"/>
        <w:ind w:left="20" w:right="20" w:firstLine="0"/>
        <w:jc w:val="both"/>
        <w:rPr>
          <w:sz w:val="22"/>
          <w:szCs w:val="22"/>
        </w:rPr>
      </w:pPr>
      <w:r w:rsidRPr="00B14387">
        <w:rPr>
          <w:sz w:val="22"/>
          <w:szCs w:val="22"/>
        </w:rPr>
        <w:t>знание порядка выполнения действий в числовых выражениях в два арифметических действия со скобками;</w:t>
      </w:r>
    </w:p>
    <w:p w:rsidR="0095301F" w:rsidRPr="00B14387" w:rsidRDefault="0095301F" w:rsidP="0095301F">
      <w:pPr>
        <w:pStyle w:val="31"/>
        <w:numPr>
          <w:ilvl w:val="0"/>
          <w:numId w:val="22"/>
        </w:numPr>
        <w:shd w:val="clear" w:color="auto" w:fill="auto"/>
        <w:tabs>
          <w:tab w:val="left" w:pos="399"/>
        </w:tabs>
        <w:spacing w:line="276" w:lineRule="auto"/>
        <w:ind w:left="20" w:right="20" w:firstLine="0"/>
        <w:jc w:val="both"/>
        <w:rPr>
          <w:sz w:val="22"/>
          <w:szCs w:val="22"/>
        </w:rPr>
      </w:pPr>
      <w:r w:rsidRPr="00B14387">
        <w:rPr>
          <w:sz w:val="22"/>
          <w:szCs w:val="22"/>
        </w:rPr>
        <w:t xml:space="preserve">выполнение решения простых арифметических задач, раскрывающих смысл арифметических действий умножения и деления: на нахождение </w:t>
      </w:r>
      <w:r w:rsidRPr="00B14387">
        <w:rPr>
          <w:sz w:val="22"/>
          <w:szCs w:val="22"/>
        </w:rPr>
        <w:lastRenderedPageBreak/>
        <w:t>произведения, частного (деление на равные части, по содержанию) и их составление на основе практических действий с предметными совокупностями, иллюстрирования содержания задачи;</w:t>
      </w:r>
    </w:p>
    <w:p w:rsidR="0095301F" w:rsidRPr="00B14387" w:rsidRDefault="0095301F" w:rsidP="0095301F">
      <w:pPr>
        <w:pStyle w:val="31"/>
        <w:numPr>
          <w:ilvl w:val="0"/>
          <w:numId w:val="22"/>
        </w:numPr>
        <w:shd w:val="clear" w:color="auto" w:fill="auto"/>
        <w:tabs>
          <w:tab w:val="left" w:pos="193"/>
        </w:tabs>
        <w:spacing w:line="276" w:lineRule="auto"/>
        <w:ind w:left="20" w:right="20" w:firstLine="0"/>
        <w:jc w:val="both"/>
        <w:rPr>
          <w:sz w:val="22"/>
          <w:szCs w:val="22"/>
        </w:rPr>
      </w:pPr>
      <w:r w:rsidRPr="00B14387">
        <w:rPr>
          <w:sz w:val="22"/>
          <w:szCs w:val="22"/>
        </w:rPr>
        <w:t>выполнение решения простых арифметических задач на нахождение стоимости на основе зависимости между ценой, количеством, стоимостью; составление задач на нахождение стоимости;</w:t>
      </w:r>
    </w:p>
    <w:p w:rsidR="0095301F" w:rsidRPr="00B14387" w:rsidRDefault="0095301F" w:rsidP="0095301F">
      <w:pPr>
        <w:pStyle w:val="31"/>
        <w:numPr>
          <w:ilvl w:val="0"/>
          <w:numId w:val="22"/>
        </w:numPr>
        <w:shd w:val="clear" w:color="auto" w:fill="auto"/>
        <w:tabs>
          <w:tab w:val="left" w:pos="298"/>
        </w:tabs>
        <w:spacing w:line="276" w:lineRule="auto"/>
        <w:ind w:left="20" w:right="20" w:firstLine="0"/>
        <w:jc w:val="both"/>
        <w:rPr>
          <w:sz w:val="22"/>
          <w:szCs w:val="22"/>
        </w:rPr>
      </w:pPr>
      <w:r w:rsidRPr="00B14387">
        <w:rPr>
          <w:sz w:val="22"/>
          <w:szCs w:val="22"/>
        </w:rPr>
        <w:t>умение составить краткую запись простой и составной арифметической задачи; моделировать содержание составных задач, записать решение простой и составной (в 2 действия) задачи, записать ответ задачи;</w:t>
      </w:r>
    </w:p>
    <w:p w:rsidR="0095301F" w:rsidRPr="00B14387" w:rsidRDefault="0095301F" w:rsidP="0095301F">
      <w:pPr>
        <w:pStyle w:val="31"/>
        <w:numPr>
          <w:ilvl w:val="0"/>
          <w:numId w:val="22"/>
        </w:numPr>
        <w:shd w:val="clear" w:color="auto" w:fill="auto"/>
        <w:tabs>
          <w:tab w:val="left" w:pos="150"/>
        </w:tabs>
        <w:spacing w:line="276" w:lineRule="auto"/>
        <w:ind w:left="20" w:firstLine="0"/>
        <w:jc w:val="both"/>
        <w:rPr>
          <w:sz w:val="22"/>
          <w:szCs w:val="22"/>
        </w:rPr>
      </w:pPr>
      <w:r w:rsidRPr="00B14387">
        <w:rPr>
          <w:sz w:val="22"/>
          <w:szCs w:val="22"/>
        </w:rPr>
        <w:t>умение построить отрезок, длина которого больше, меньше длины данного;</w:t>
      </w:r>
    </w:p>
    <w:p w:rsidR="0095301F" w:rsidRPr="00B14387" w:rsidRDefault="0095301F" w:rsidP="0095301F">
      <w:pPr>
        <w:pStyle w:val="31"/>
        <w:numPr>
          <w:ilvl w:val="0"/>
          <w:numId w:val="22"/>
        </w:numPr>
        <w:shd w:val="clear" w:color="auto" w:fill="auto"/>
        <w:tabs>
          <w:tab w:val="left" w:pos="217"/>
        </w:tabs>
        <w:spacing w:line="276" w:lineRule="auto"/>
        <w:ind w:left="20" w:right="20" w:firstLine="0"/>
        <w:jc w:val="both"/>
        <w:rPr>
          <w:sz w:val="22"/>
          <w:szCs w:val="22"/>
        </w:rPr>
      </w:pPr>
      <w:r w:rsidRPr="00B14387">
        <w:rPr>
          <w:sz w:val="22"/>
          <w:szCs w:val="22"/>
        </w:rPr>
        <w:t>узнавание, называние, построение, моделирование взаимного положения двух прямых, кривых линий; нахождение точки пересечения;</w:t>
      </w:r>
    </w:p>
    <w:p w:rsidR="0095301F" w:rsidRPr="00B14387" w:rsidRDefault="0095301F" w:rsidP="0095301F">
      <w:pPr>
        <w:pStyle w:val="31"/>
        <w:numPr>
          <w:ilvl w:val="0"/>
          <w:numId w:val="22"/>
        </w:numPr>
        <w:shd w:val="clear" w:color="auto" w:fill="auto"/>
        <w:tabs>
          <w:tab w:val="left" w:pos="193"/>
        </w:tabs>
        <w:spacing w:line="276" w:lineRule="auto"/>
        <w:ind w:left="20" w:right="20" w:firstLine="0"/>
        <w:jc w:val="both"/>
        <w:rPr>
          <w:sz w:val="22"/>
          <w:szCs w:val="22"/>
        </w:rPr>
      </w:pPr>
      <w:r w:rsidRPr="00B14387">
        <w:rPr>
          <w:sz w:val="22"/>
          <w:szCs w:val="22"/>
        </w:rPr>
        <w:t>различение окружности и круга; построение окружности разных радиусов с помощью циркуля</w:t>
      </w:r>
    </w:p>
    <w:p w:rsidR="0095301F" w:rsidRPr="00B14387" w:rsidRDefault="0095301F" w:rsidP="0095301F">
      <w:pPr>
        <w:pStyle w:val="31"/>
        <w:shd w:val="clear" w:color="auto" w:fill="auto"/>
        <w:tabs>
          <w:tab w:val="left" w:pos="174"/>
        </w:tabs>
        <w:spacing w:line="276" w:lineRule="auto"/>
        <w:ind w:left="20" w:firstLine="0"/>
        <w:rPr>
          <w:sz w:val="22"/>
          <w:szCs w:val="22"/>
        </w:rPr>
      </w:pPr>
    </w:p>
    <w:p w:rsidR="0095301F" w:rsidRDefault="0095301F" w:rsidP="0095301F">
      <w:pPr>
        <w:jc w:val="center"/>
        <w:rPr>
          <w:b/>
          <w:bCs/>
        </w:rPr>
      </w:pPr>
    </w:p>
    <w:p w:rsidR="0095301F" w:rsidRPr="00B14387" w:rsidRDefault="0095301F" w:rsidP="0095301F">
      <w:pPr>
        <w:jc w:val="center"/>
        <w:rPr>
          <w:b/>
          <w:bCs/>
        </w:rPr>
      </w:pPr>
      <w:r w:rsidRPr="00B14387">
        <w:rPr>
          <w:b/>
          <w:bCs/>
        </w:rPr>
        <w:t xml:space="preserve">СОДЕРЖАНИЕ </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xml:space="preserve">      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Сложение и вычитание чисел в пределах 100 без перехода через разряд (60 + 7; 60 + 17; 61 + 7; 61 + 27; 61 + 9; 61 + 29; 92 + 8; 61 + 39 и соответствующие случаи вычитания).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Нуль в качестве компонента сложения и вычитания.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Умножение как сложение нескольких одинаковых слагаемых, замена его арифметическим действием умножения. Знак умножения</w:t>
      </w:r>
      <w:proofErr w:type="gramStart"/>
      <w:r w:rsidRPr="00B14387">
        <w:rPr>
          <w:rFonts w:ascii="Times New Roman" w:hAnsi="Times New Roman"/>
        </w:rPr>
        <w:t xml:space="preserve"> (×). </w:t>
      </w:r>
      <w:proofErr w:type="gramEnd"/>
      <w:r w:rsidRPr="00B14387">
        <w:rPr>
          <w:rFonts w:ascii="Times New Roman" w:hAnsi="Times New Roman"/>
        </w:rPr>
        <w:t>Запись и чтение действия умножения. Название компонентов и результата умножения в речи учителя.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Таблица умножения числа 2.</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w:t>
      </w:r>
      <w:proofErr w:type="gramStart"/>
      <w:r w:rsidRPr="00B14387">
        <w:rPr>
          <w:rFonts w:ascii="Times New Roman" w:hAnsi="Times New Roman"/>
        </w:rPr>
        <w:t xml:space="preserve"> (:). </w:t>
      </w:r>
      <w:proofErr w:type="gramEnd"/>
      <w:r w:rsidRPr="00B14387">
        <w:rPr>
          <w:rFonts w:ascii="Times New Roman" w:hAnsi="Times New Roman"/>
        </w:rPr>
        <w:t>Чтение действия деления. Таблица деления на 2. Название компонентов и результата деления в речи учителя.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Таблица умножения чисел 3, 4, 5, 6 и деления на 3, 4, 5, 6 равных частей в пределах 20. Взаимосвязь таблиц умножения и деления.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Соотношение: 1 р. = 100 к.</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Скобки. Действия I и II ступени.</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Единица (мера) длины — метр. Обозначение: 1 м. Соотношения: 1 м = 10 </w:t>
      </w:r>
      <w:proofErr w:type="spellStart"/>
      <w:r w:rsidRPr="00B14387">
        <w:rPr>
          <w:rFonts w:ascii="Times New Roman" w:hAnsi="Times New Roman"/>
        </w:rPr>
        <w:t>дм</w:t>
      </w:r>
      <w:proofErr w:type="spellEnd"/>
      <w:r w:rsidRPr="00B14387">
        <w:rPr>
          <w:rFonts w:ascii="Times New Roman" w:hAnsi="Times New Roman"/>
        </w:rPr>
        <w:t>, 1 м = 100 см.</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Числа, получаемые при счете и при измерении одной, двумя мерами (рубли с копейками, метры с сантиметрами).</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lastRenderedPageBreak/>
        <w:t xml:space="preserve">      Единицы (меры) времени — минута, месяц, год. Обозначение: 1 мин, 1 </w:t>
      </w:r>
      <w:proofErr w:type="spellStart"/>
      <w:proofErr w:type="gramStart"/>
      <w:r w:rsidRPr="00B14387">
        <w:rPr>
          <w:rFonts w:ascii="Times New Roman" w:hAnsi="Times New Roman"/>
        </w:rPr>
        <w:t>мес</w:t>
      </w:r>
      <w:proofErr w:type="spellEnd"/>
      <w:proofErr w:type="gramEnd"/>
      <w:r w:rsidRPr="00B14387">
        <w:rPr>
          <w:rFonts w:ascii="Times New Roman" w:hAnsi="Times New Roman"/>
        </w:rPr>
        <w:t>, 1 год. Соотношения: 1 ч = 60 мин, 1 </w:t>
      </w:r>
      <w:proofErr w:type="spellStart"/>
      <w:r w:rsidRPr="00B14387">
        <w:rPr>
          <w:rFonts w:ascii="Times New Roman" w:hAnsi="Times New Roman"/>
        </w:rPr>
        <w:t>сут</w:t>
      </w:r>
      <w:proofErr w:type="spellEnd"/>
      <w:r w:rsidRPr="00B14387">
        <w:rPr>
          <w:rFonts w:ascii="Times New Roman" w:hAnsi="Times New Roman"/>
        </w:rPr>
        <w:t>. = 24 ч, 1 мес. = 30 или 31 </w:t>
      </w:r>
      <w:proofErr w:type="spellStart"/>
      <w:r w:rsidRPr="00B14387">
        <w:rPr>
          <w:rFonts w:ascii="Times New Roman" w:hAnsi="Times New Roman"/>
        </w:rPr>
        <w:t>сут</w:t>
      </w:r>
      <w:proofErr w:type="spellEnd"/>
      <w:r w:rsidRPr="00B14387">
        <w:rPr>
          <w:rFonts w:ascii="Times New Roman" w:hAnsi="Times New Roman"/>
        </w:rPr>
        <w:t>., 1 год = 12 мес. Порядок месяцев. Календарь. Определение времени по часам с точностью до 5 мин (10 ч 25 мин и без 15 мин 11 ч).</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Простые арифметические задачи на нахождение произведения, частного (деление на равные части и по содержанию).</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Вычисление стоимости на основе зависимости между ценой, количеством и стоимостью.</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Составные арифметические задачи в два действия: сложения, вычитания, умножения, деления.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Построение отрезка такой же длины, больше (меньше) данного. Пересечение линий. Точка пересечения.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Окружность, круг. Циркуль. Центр, радиус. Построение окружности с помощью циркуля.</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Четырехугольник. Прямоугольник и квадрат.</w:t>
      </w:r>
    </w:p>
    <w:p w:rsidR="0095301F" w:rsidRPr="00B14387" w:rsidRDefault="0095301F" w:rsidP="0095301F">
      <w:pPr>
        <w:pStyle w:val="a7"/>
        <w:spacing w:line="276" w:lineRule="auto"/>
        <w:jc w:val="both"/>
        <w:rPr>
          <w:rFonts w:ascii="Times New Roman" w:hAnsi="Times New Roman"/>
        </w:rPr>
      </w:pPr>
      <w:r w:rsidRPr="00B14387">
        <w:rPr>
          <w:rFonts w:ascii="Times New Roman" w:hAnsi="Times New Roman"/>
        </w:rPr>
        <w:t>      Многоугольник. Вершины, углы, стороны.</w:t>
      </w:r>
    </w:p>
    <w:p w:rsidR="0095301F" w:rsidRPr="00B14387" w:rsidRDefault="0095301F" w:rsidP="0095301F">
      <w:pPr>
        <w:pStyle w:val="a7"/>
        <w:spacing w:line="276" w:lineRule="auto"/>
        <w:rPr>
          <w:rFonts w:ascii="Times New Roman" w:hAnsi="Times New Roman"/>
          <w:b/>
        </w:rPr>
      </w:pPr>
    </w:p>
    <w:p w:rsidR="0095301F" w:rsidRDefault="0095301F" w:rsidP="0095301F">
      <w:pPr>
        <w:pStyle w:val="a7"/>
        <w:spacing w:line="276" w:lineRule="auto"/>
        <w:jc w:val="center"/>
        <w:rPr>
          <w:rFonts w:ascii="Times New Roman" w:hAnsi="Times New Roman"/>
          <w:b/>
        </w:rPr>
      </w:pPr>
    </w:p>
    <w:p w:rsidR="0095301F" w:rsidRDefault="0095301F" w:rsidP="0095301F">
      <w:pPr>
        <w:pStyle w:val="a7"/>
        <w:spacing w:line="276" w:lineRule="auto"/>
        <w:jc w:val="center"/>
        <w:rPr>
          <w:rFonts w:ascii="Times New Roman" w:hAnsi="Times New Roman"/>
          <w:b/>
        </w:rPr>
      </w:pPr>
    </w:p>
    <w:p w:rsidR="0095301F" w:rsidRDefault="0095301F" w:rsidP="0095301F">
      <w:pPr>
        <w:pStyle w:val="a7"/>
        <w:spacing w:line="276" w:lineRule="auto"/>
        <w:jc w:val="center"/>
        <w:rPr>
          <w:rFonts w:ascii="Times New Roman" w:hAnsi="Times New Roman"/>
          <w:b/>
        </w:rPr>
      </w:pPr>
    </w:p>
    <w:p w:rsidR="0095301F" w:rsidRPr="00B14387" w:rsidRDefault="0095301F" w:rsidP="0095301F">
      <w:pPr>
        <w:pStyle w:val="a7"/>
        <w:spacing w:line="276" w:lineRule="auto"/>
        <w:jc w:val="center"/>
        <w:rPr>
          <w:rFonts w:ascii="Times New Roman" w:hAnsi="Times New Roman"/>
          <w:b/>
        </w:rPr>
      </w:pPr>
      <w:r w:rsidRPr="00B14387">
        <w:rPr>
          <w:rFonts w:ascii="Times New Roman" w:hAnsi="Times New Roman"/>
          <w:b/>
        </w:rPr>
        <w:t xml:space="preserve">ТЕМАТИЧЕСКОЕ  ПЛАНИРОВАНИЕ </w:t>
      </w:r>
    </w:p>
    <w:p w:rsidR="0095301F" w:rsidRPr="00B14387" w:rsidRDefault="0095301F" w:rsidP="0095301F">
      <w:pPr>
        <w:pStyle w:val="a7"/>
        <w:spacing w:line="276" w:lineRule="auto"/>
        <w:jc w:val="center"/>
        <w:rPr>
          <w:rFonts w:ascii="Times New Roman" w:hAnsi="Times New Roman"/>
          <w:b/>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119"/>
        <w:gridCol w:w="709"/>
        <w:gridCol w:w="9781"/>
      </w:tblGrid>
      <w:tr w:rsidR="0095301F" w:rsidRPr="00B14387" w:rsidTr="00741B05">
        <w:trPr>
          <w:trHeight w:val="536"/>
        </w:trPr>
        <w:tc>
          <w:tcPr>
            <w:tcW w:w="533" w:type="dxa"/>
            <w:vMerge w:val="restart"/>
            <w:tcBorders>
              <w:top w:val="single" w:sz="4" w:space="0" w:color="auto"/>
              <w:left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val="en-US" w:bidi="en-US"/>
              </w:rPr>
            </w:pPr>
            <w:proofErr w:type="gramStart"/>
            <w:r w:rsidRPr="00B14387">
              <w:rPr>
                <w:rFonts w:ascii="Times New Roman" w:hAnsi="Times New Roman"/>
                <w:b/>
              </w:rPr>
              <w:t>п</w:t>
            </w:r>
            <w:proofErr w:type="gramEnd"/>
            <w:r w:rsidRPr="00B14387">
              <w:rPr>
                <w:rFonts w:ascii="Times New Roman" w:hAnsi="Times New Roman"/>
                <w:b/>
              </w:rPr>
              <w:t>/п</w:t>
            </w:r>
          </w:p>
        </w:tc>
        <w:tc>
          <w:tcPr>
            <w:tcW w:w="3119" w:type="dxa"/>
            <w:vMerge w:val="restart"/>
            <w:tcBorders>
              <w:top w:val="single" w:sz="4" w:space="0" w:color="auto"/>
              <w:left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val="en-US" w:bidi="en-US"/>
              </w:rPr>
            </w:pPr>
            <w:r w:rsidRPr="00B14387">
              <w:rPr>
                <w:rFonts w:ascii="Times New Roman" w:hAnsi="Times New Roman"/>
                <w:b/>
              </w:rPr>
              <w:t>Тема урока</w:t>
            </w:r>
          </w:p>
        </w:tc>
        <w:tc>
          <w:tcPr>
            <w:tcW w:w="709" w:type="dxa"/>
            <w:vMerge w:val="restart"/>
            <w:tcBorders>
              <w:top w:val="single" w:sz="4" w:space="0" w:color="auto"/>
              <w:left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bidi="en-US"/>
              </w:rPr>
            </w:pPr>
            <w:r w:rsidRPr="00B14387">
              <w:rPr>
                <w:rFonts w:ascii="Times New Roman" w:hAnsi="Times New Roman"/>
                <w:b/>
              </w:rPr>
              <w:t xml:space="preserve">Кол-во часов </w:t>
            </w:r>
          </w:p>
        </w:tc>
        <w:tc>
          <w:tcPr>
            <w:tcW w:w="9781" w:type="dxa"/>
            <w:vMerge w:val="restart"/>
            <w:tcBorders>
              <w:top w:val="single" w:sz="4" w:space="0" w:color="auto"/>
              <w:left w:val="single" w:sz="4" w:space="0" w:color="auto"/>
              <w:right w:val="single" w:sz="4" w:space="0" w:color="auto"/>
            </w:tcBorders>
          </w:tcPr>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lang w:bidi="en-US"/>
              </w:rPr>
              <w:cr/>
            </w:r>
            <w:r w:rsidRPr="00B14387">
              <w:rPr>
                <w:rStyle w:val="71"/>
                <w:rFonts w:eastAsia="Calibri"/>
                <w:b/>
              </w:rPr>
              <w:t xml:space="preserve"> </w:t>
            </w:r>
            <w:r w:rsidRPr="00B14387">
              <w:rPr>
                <w:rStyle w:val="af7"/>
                <w:rFonts w:eastAsia="Verdana"/>
              </w:rPr>
              <w:t>Виды  деятельности учащихся</w:t>
            </w:r>
            <w:r w:rsidRPr="00B14387">
              <w:rPr>
                <w:rStyle w:val="71"/>
                <w:rFonts w:eastAsia="Calibri"/>
                <w:b/>
              </w:rPr>
              <w:t xml:space="preserve"> </w:t>
            </w:r>
          </w:p>
        </w:tc>
      </w:tr>
      <w:tr w:rsidR="0095301F" w:rsidRPr="00B14387" w:rsidTr="00741B05">
        <w:trPr>
          <w:trHeight w:val="465"/>
        </w:trPr>
        <w:tc>
          <w:tcPr>
            <w:tcW w:w="533" w:type="dxa"/>
            <w:vMerge/>
            <w:tcBorders>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p>
        </w:tc>
        <w:tc>
          <w:tcPr>
            <w:tcW w:w="3119" w:type="dxa"/>
            <w:vMerge/>
            <w:tcBorders>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p>
        </w:tc>
        <w:tc>
          <w:tcPr>
            <w:tcW w:w="709" w:type="dxa"/>
            <w:vMerge/>
            <w:tcBorders>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p>
        </w:tc>
        <w:tc>
          <w:tcPr>
            <w:tcW w:w="9781" w:type="dxa"/>
            <w:vMerge/>
            <w:tcBorders>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rPr>
              <w:t>Нумерация (повторение) -3ч</w:t>
            </w:r>
          </w:p>
        </w:tc>
      </w:tr>
      <w:tr w:rsidR="0095301F" w:rsidRPr="00B14387" w:rsidTr="00741B05">
        <w:trPr>
          <w:trHeight w:val="3266"/>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before="100" w:beforeAutospacing="1" w:after="480" w:line="276" w:lineRule="auto"/>
              <w:rPr>
                <w:rFonts w:ascii="Times New Roman" w:hAnsi="Times New Roman"/>
              </w:rPr>
            </w:pPr>
            <w:r w:rsidRPr="00B14387">
              <w:rPr>
                <w:rFonts w:ascii="Times New Roman" w:hAnsi="Times New Roman"/>
              </w:rPr>
              <w:t>Повторение нумерации чисел в пределах 20. Сравнение чисел в пределах 20.</w:t>
            </w:r>
          </w:p>
          <w:p w:rsidR="0095301F" w:rsidRPr="00B14387" w:rsidRDefault="0095301F" w:rsidP="00741B05">
            <w:pPr>
              <w:pStyle w:val="a7"/>
              <w:spacing w:before="100" w:beforeAutospacing="1" w:after="480" w:line="276" w:lineRule="auto"/>
              <w:rPr>
                <w:rFonts w:ascii="Times New Roman" w:hAnsi="Times New Roman"/>
              </w:rPr>
            </w:pPr>
          </w:p>
          <w:p w:rsidR="0095301F" w:rsidRPr="00B14387" w:rsidRDefault="0095301F" w:rsidP="00741B05">
            <w:pPr>
              <w:pStyle w:val="a7"/>
              <w:spacing w:before="100" w:beforeAutospacing="1" w:after="480" w:line="276" w:lineRule="auto"/>
              <w:rPr>
                <w:rStyle w:val="71"/>
                <w:rFonts w:eastAsia="Calibri"/>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p w:rsidR="0095301F" w:rsidRPr="00B14387" w:rsidRDefault="0095301F" w:rsidP="00741B05">
            <w:pPr>
              <w:pStyle w:val="a7"/>
              <w:spacing w:line="276" w:lineRule="auto"/>
              <w:rPr>
                <w:rFonts w:ascii="Times New Roman" w:hAnsi="Times New Roman"/>
                <w:lang w:bidi="en-US"/>
              </w:rPr>
            </w:pPr>
          </w:p>
        </w:tc>
        <w:tc>
          <w:tcPr>
            <w:tcW w:w="9781" w:type="dxa"/>
            <w:tcBorders>
              <w:top w:val="single" w:sz="4" w:space="0" w:color="auto"/>
              <w:left w:val="single" w:sz="4" w:space="0" w:color="auto"/>
              <w:right w:val="single" w:sz="4" w:space="0" w:color="auto"/>
            </w:tcBorders>
          </w:tcPr>
          <w:p w:rsidR="0095301F" w:rsidRPr="00B14387" w:rsidRDefault="0095301F" w:rsidP="00741B05">
            <w:pPr>
              <w:jc w:val="both"/>
            </w:pPr>
            <w:r w:rsidRPr="00B14387">
              <w:t>Воспроизводить последовательность чисел в пределах 20 в прямом и обратном порядке, в заданных пределах.</w:t>
            </w:r>
          </w:p>
          <w:p w:rsidR="0095301F" w:rsidRPr="00B14387" w:rsidRDefault="0095301F" w:rsidP="00741B05">
            <w:pPr>
              <w:jc w:val="both"/>
            </w:pPr>
            <w:r w:rsidRPr="00B14387">
              <w:t>Определять место каждого числа в пределах 20 в числовом ряду.</w:t>
            </w:r>
          </w:p>
          <w:p w:rsidR="0095301F" w:rsidRPr="00B14387" w:rsidRDefault="0095301F" w:rsidP="00741B05">
            <w:pPr>
              <w:jc w:val="both"/>
            </w:pPr>
            <w:r w:rsidRPr="00B14387">
              <w:t>Получать следующее и предыдущее число на основе арифметических действий (прибавлять 1 к числу, вычитать 1 из числа).</w:t>
            </w:r>
          </w:p>
          <w:p w:rsidR="0095301F" w:rsidRPr="00B14387" w:rsidRDefault="0095301F" w:rsidP="00741B05">
            <w:pPr>
              <w:jc w:val="both"/>
            </w:pPr>
            <w:r w:rsidRPr="00B14387">
              <w:t>Осуществлять счет предметов в пределах 20.</w:t>
            </w:r>
          </w:p>
          <w:p w:rsidR="0095301F" w:rsidRPr="00B14387" w:rsidRDefault="0095301F" w:rsidP="00741B05">
            <w:r w:rsidRPr="00B14387">
              <w:t>Дифференцировать однозначные и двузначные числа.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Записывать кратко простые и составные арифметические задачи, содержащие отношения «больше </w:t>
            </w:r>
            <w:proofErr w:type="gramStart"/>
            <w:r w:rsidRPr="00B14387">
              <w:rPr>
                <w:rFonts w:ascii="Times New Roman" w:hAnsi="Times New Roman"/>
              </w:rPr>
              <w:lastRenderedPageBreak/>
              <w:t>на</w:t>
            </w:r>
            <w:proofErr w:type="gramEnd"/>
            <w:r w:rsidRPr="00B14387">
              <w:rPr>
                <w:rFonts w:ascii="Times New Roman" w:hAnsi="Times New Roman"/>
              </w:rPr>
              <w:t xml:space="preserve"> ...», «меньше </w:t>
            </w:r>
            <w:proofErr w:type="gramStart"/>
            <w:r w:rsidRPr="00B14387">
              <w:rPr>
                <w:rFonts w:ascii="Times New Roman" w:hAnsi="Times New Roman"/>
              </w:rPr>
              <w:t>на</w:t>
            </w:r>
            <w:proofErr w:type="gramEnd"/>
            <w:r w:rsidRPr="00B14387">
              <w:rPr>
                <w:rFonts w:ascii="Times New Roman" w:hAnsi="Times New Roman"/>
              </w:rPr>
              <w:t xml:space="preserve"> ...»; выполнять их решение, записывать ответ; составлять арифметические задачи указанного вида</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2</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Сложение, вычитание чисел в пределах 20. Линии. Пересечение линий</w:t>
            </w:r>
          </w:p>
        </w:tc>
        <w:tc>
          <w:tcPr>
            <w:tcW w:w="709"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Линии: прямая, кривая, луч, отрезок; их узнавание, называние, дифференциация</w:t>
            </w:r>
          </w:p>
          <w:p w:rsidR="0095301F" w:rsidRPr="00B14387" w:rsidRDefault="0095301F" w:rsidP="00741B05">
            <w:r w:rsidRPr="00B14387">
              <w:t>Построение прямых линий через одну точку. Построение лучей из одной точки.</w:t>
            </w:r>
          </w:p>
          <w:p w:rsidR="0095301F" w:rsidRPr="00B14387" w:rsidRDefault="0095301F" w:rsidP="00741B05">
            <w:r w:rsidRPr="00B14387">
              <w:t xml:space="preserve">Измерение длины отрезка, построение отрезка заданной длины. Сравнение отрезков по длине. Построение отрезка, равного по длине данному отрезку (такой же длины). Сравнение чисел, полученных при измерении длины одной мерой.            </w:t>
            </w:r>
          </w:p>
          <w:p w:rsidR="0095301F" w:rsidRPr="00B14387" w:rsidRDefault="0095301F" w:rsidP="00741B05">
            <w:r w:rsidRPr="00B14387">
              <w:t>Пересечение линий (прямых, кривых).</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Пересекающиеся и непересекающиеся линии: распознавание, моделирование взаимного положения двух прямых, кривых линий.</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Повторение названий компонентов при сложении и вычитании. Числа, полученные при измерении величин</w:t>
            </w:r>
          </w:p>
        </w:tc>
        <w:tc>
          <w:tcPr>
            <w:tcW w:w="709"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Величины (стоимость, длина, масса, емкость, время), единицы измерения величин (меры).</w:t>
            </w:r>
          </w:p>
          <w:p w:rsidR="0095301F" w:rsidRPr="00B14387" w:rsidRDefault="0095301F" w:rsidP="00741B05">
            <w:r w:rsidRPr="00B14387">
              <w:t>Сравнение чисел, полученных при измерении величин одной мерой. Сравнение предметов по длине, массе, емкости.</w:t>
            </w:r>
          </w:p>
          <w:p w:rsidR="0095301F" w:rsidRPr="00B14387" w:rsidRDefault="0095301F" w:rsidP="00741B05">
            <w:r w:rsidRPr="00B14387">
              <w:t>Размен, замена монет</w:t>
            </w:r>
            <w:proofErr w:type="gramStart"/>
            <w:r w:rsidRPr="00B14387">
              <w:t xml:space="preserve">.. </w:t>
            </w:r>
            <w:proofErr w:type="gramEnd"/>
            <w:r w:rsidRPr="00B14387">
              <w:t>Дифференциация чисел, полученных при счете предметов и при измерении величин.</w:t>
            </w:r>
          </w:p>
          <w:p w:rsidR="0095301F" w:rsidRPr="00B14387" w:rsidRDefault="0095301F" w:rsidP="00741B05">
            <w:r w:rsidRPr="00B14387">
              <w:t>Дифференциация чисел, полученных при измерении разных величин Сложение и вычитание чисел, полученных при измерении величин одной мерой.</w:t>
            </w:r>
          </w:p>
          <w:p w:rsidR="0095301F" w:rsidRPr="00B14387" w:rsidRDefault="0095301F" w:rsidP="00741B05">
            <w:r w:rsidRPr="00B14387">
              <w:lastRenderedPageBreak/>
              <w:t xml:space="preserve">Сравнение длины отрезков с 1 </w:t>
            </w:r>
            <w:proofErr w:type="spellStart"/>
            <w:r w:rsidRPr="00B14387">
              <w:t>дм</w:t>
            </w:r>
            <w:proofErr w:type="spellEnd"/>
            <w:r w:rsidRPr="00B14387">
              <w:t>.</w:t>
            </w:r>
          </w:p>
          <w:p w:rsidR="0095301F" w:rsidRPr="00B14387" w:rsidRDefault="0095301F" w:rsidP="00741B05">
            <w:r w:rsidRPr="00B14387">
              <w:t>Решение, составление простых арифметических задач на нахождение разности (остатка) (с числами, полученными при измерении величин).</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Решение арифметических задач на увеличение, уменьшение на несколько единиц числа, полученного при измерении времени, с использованием понятий «раньше», «позже»</w:t>
            </w: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rPr>
              <w:lastRenderedPageBreak/>
              <w:t>Сложение и вычитание чисел второго десятка – 12 ч</w:t>
            </w:r>
          </w:p>
        </w:tc>
      </w:tr>
      <w:tr w:rsidR="0095301F" w:rsidRPr="00B14387" w:rsidTr="00741B05">
        <w:trPr>
          <w:trHeight w:val="39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 xml:space="preserve">Сложение и вычитание чисел без перехода через десяток. </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val="restart"/>
            <w:tcBorders>
              <w:left w:val="single" w:sz="4" w:space="0" w:color="auto"/>
              <w:right w:val="single" w:sz="4" w:space="0" w:color="auto"/>
            </w:tcBorders>
          </w:tcPr>
          <w:p w:rsidR="0095301F" w:rsidRPr="00B14387" w:rsidRDefault="0095301F" w:rsidP="00741B05">
            <w:r w:rsidRPr="00B14387">
              <w:t xml:space="preserve">Сложение и вычитание двузначного числа с </w:t>
            </w:r>
            <w:proofErr w:type="gramStart"/>
            <w:r w:rsidRPr="00B14387">
              <w:t>однозначным</w:t>
            </w:r>
            <w:proofErr w:type="gramEnd"/>
            <w:r w:rsidRPr="00B14387">
              <w:t xml:space="preserve"> (13 + 2; 2 + 13; 13 - 2; 18 + 2; 20 - 2).</w:t>
            </w:r>
          </w:p>
          <w:p w:rsidR="0095301F" w:rsidRPr="00B14387" w:rsidRDefault="0095301F" w:rsidP="00741B05">
            <w:r w:rsidRPr="00B14387">
              <w:t>Вычитание двузначных чисел (18 - 12; 20 - 12). Увеличение, уменьшение числа на несколько единиц, с отражением выполненных действий в математической записи (составлении числового выражения)</w:t>
            </w:r>
            <w:proofErr w:type="gramStart"/>
            <w:r w:rsidRPr="00B14387">
              <w:t>.У</w:t>
            </w:r>
            <w:proofErr w:type="gramEnd"/>
            <w:r w:rsidRPr="00B14387">
              <w:t>порядочение чисел в пределах 20.</w:t>
            </w:r>
          </w:p>
          <w:p w:rsidR="0095301F" w:rsidRPr="00B14387" w:rsidRDefault="0095301F" w:rsidP="00741B05">
            <w:r w:rsidRPr="00B14387">
              <w:t>Составление простых и составных задач по краткой записи, их решение. Нуль как результат вычитания (15 - 15), компонент сложения (15 + 0; 0 + 15).Нуль как компонент вычитания (3 - 0 = 3) Сложение однозначных чисел с переходом через десяток с подробной записью решения путем разложения второго слагаемого на два числа.</w:t>
            </w:r>
          </w:p>
          <w:p w:rsidR="0095301F" w:rsidRPr="00B14387" w:rsidRDefault="0095301F" w:rsidP="00741B05">
            <w:r w:rsidRPr="00B14387">
              <w:t>Таблица сложения на основе состава двузначных чисел (11-18) из двух однозначных чисел с переходом через десяток.</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Присчитывание по 2, 3, 4, 5, 6 в пределах 20.</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Нуль в качестве компонента сложения и вычитания.</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100"/>
              <w:shd w:val="clear" w:color="auto" w:fill="auto"/>
              <w:spacing w:line="276" w:lineRule="auto"/>
              <w:ind w:firstLine="360"/>
              <w:rPr>
                <w:sz w:val="22"/>
                <w:szCs w:val="22"/>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 xml:space="preserve">Точка пересечения линий. Алгоритм сложения однозначных чисел с переходом через десяток. </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7</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Прибавление 7,8,9</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8</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Таблица сложения. Углы.</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9</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 xml:space="preserve">Вычитание однозначного числа </w:t>
            </w:r>
            <w:proofErr w:type="gramStart"/>
            <w:r w:rsidRPr="00B14387">
              <w:rPr>
                <w:rFonts w:ascii="Times New Roman" w:hAnsi="Times New Roman"/>
              </w:rPr>
              <w:t>из</w:t>
            </w:r>
            <w:proofErr w:type="gramEnd"/>
            <w:r w:rsidRPr="00B14387">
              <w:rPr>
                <w:rFonts w:ascii="Times New Roman" w:hAnsi="Times New Roman"/>
              </w:rPr>
              <w:t xml:space="preserve"> двузначного с переходом через разряд. Алгоритма вычитания.</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val="restart"/>
            <w:tcBorders>
              <w:left w:val="single" w:sz="4" w:space="0" w:color="auto"/>
              <w:right w:val="single" w:sz="4" w:space="0" w:color="auto"/>
            </w:tcBorders>
          </w:tcPr>
          <w:p w:rsidR="0095301F" w:rsidRPr="00B14387" w:rsidRDefault="0095301F" w:rsidP="00741B05">
            <w:r w:rsidRPr="00B14387">
              <w:t xml:space="preserve">Вычитание однозначных чисел из двузначных с переходом через десяток с подробной записью решения путем </w:t>
            </w:r>
            <w:proofErr w:type="gramStart"/>
            <w:r w:rsidRPr="00B14387">
              <w:t>разложения</w:t>
            </w:r>
            <w:proofErr w:type="gramEnd"/>
            <w:r w:rsidRPr="00B14387">
              <w:t xml:space="preserve"> вычитаемого на два числа.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Отсчитывание по 2, 3, 4, 5, 6 в пределах 20.</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10</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r w:rsidRPr="00B14387">
              <w:t>Вычитание чисел 6 и 7</w:t>
            </w:r>
          </w:p>
          <w:p w:rsidR="0095301F" w:rsidRPr="00B14387" w:rsidRDefault="0095301F" w:rsidP="00741B05">
            <w:pPr>
              <w:pStyle w:val="a7"/>
              <w:spacing w:line="276" w:lineRule="auto"/>
              <w:rPr>
                <w:rFonts w:ascii="Times New Roman" w:hAnsi="Times New Roman"/>
                <w:lang w:bidi="en-US"/>
              </w:rPr>
            </w:pP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11</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r w:rsidRPr="00B14387">
              <w:t>Вычитание чисел 8 и 9</w:t>
            </w:r>
          </w:p>
          <w:p w:rsidR="0095301F" w:rsidRPr="00B14387" w:rsidRDefault="0095301F" w:rsidP="00741B05">
            <w:pPr>
              <w:pStyle w:val="a7"/>
              <w:spacing w:line="276" w:lineRule="auto"/>
              <w:rPr>
                <w:rFonts w:ascii="Times New Roman" w:hAnsi="Times New Roman"/>
                <w:lang w:bidi="en-US"/>
              </w:rPr>
            </w:pP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714"/>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12</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shd w:val="clear" w:color="auto" w:fill="FFFFFF"/>
              <w:spacing w:after="150"/>
              <w:rPr>
                <w:lang w:bidi="en-US"/>
              </w:rPr>
            </w:pPr>
            <w:r w:rsidRPr="00B14387">
              <w:rPr>
                <w:b/>
              </w:rPr>
              <w:t xml:space="preserve">Контрольная работа </w:t>
            </w:r>
            <w:r w:rsidRPr="00B14387">
              <w:t xml:space="preserve">по теме: </w:t>
            </w:r>
            <w:r w:rsidRPr="00B14387">
              <w:rPr>
                <w:bCs/>
              </w:rPr>
              <w:t>«Сложение и вычитание чисел</w:t>
            </w:r>
            <w:r w:rsidRPr="00B14387">
              <w:t>»</w:t>
            </w:r>
            <w:r w:rsidRPr="00B14387">
              <w:rPr>
                <w:lang w:bidi="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Контроль знаний</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13</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 xml:space="preserve">Работа над ошибками. </w:t>
            </w:r>
            <w:r w:rsidRPr="00B14387">
              <w:rPr>
                <w:rFonts w:ascii="Times New Roman" w:hAnsi="Times New Roman"/>
                <w:lang w:bidi="en-US"/>
              </w:rPr>
              <w:t xml:space="preserve">Четырёхугольник. </w:t>
            </w:r>
            <w:r w:rsidRPr="00B14387">
              <w:rPr>
                <w:rFonts w:ascii="Times New Roman" w:hAnsi="Times New Roman"/>
                <w:color w:val="000000" w:themeColor="text1"/>
              </w:rPr>
              <w:t>Треугольники</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Определение видов углов на глаз с последующей проверкой с помощью чертежного угольника. Элементы четырехугольников.</w:t>
            </w:r>
          </w:p>
          <w:p w:rsidR="0095301F" w:rsidRPr="00B14387" w:rsidRDefault="0095301F" w:rsidP="00741B05">
            <w:r w:rsidRPr="00B14387">
              <w:t>Построение четырехугольников (квадрат, прямоугольник) по заданным точкам (вершинам) на бумаге в клетку; определение вида четырехугольника</w:t>
            </w:r>
            <w:proofErr w:type="gramStart"/>
            <w:r w:rsidRPr="00B14387">
              <w:t xml:space="preserve"> .</w:t>
            </w:r>
            <w:proofErr w:type="gramEnd"/>
            <w:r w:rsidRPr="00B14387">
              <w:t xml:space="preserve"> Элементы треугольника. Построение треугольников по заданным точкам (вершинам) на бумаге в клетку</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14</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r w:rsidRPr="00B14387">
              <w:t>Сложение и вычитание чисел в пределах 20 с переходом через десяток. Построение отрезка заданной длины.</w:t>
            </w:r>
          </w:p>
          <w:p w:rsidR="0095301F" w:rsidRPr="00B14387" w:rsidRDefault="0095301F" w:rsidP="00741B05">
            <w:pPr>
              <w:pStyle w:val="a7"/>
              <w:spacing w:line="276" w:lineRule="auto"/>
              <w:rPr>
                <w:rFonts w:ascii="Times New Roman" w:hAnsi="Times New Roman"/>
                <w:lang w:bidi="en-US"/>
              </w:rPr>
            </w:pP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pPr>
              <w:jc w:val="both"/>
            </w:pPr>
            <w:r w:rsidRPr="00B14387">
              <w:t xml:space="preserve">Выполнять сложение однозначных чисел с переходом через десяток  </w:t>
            </w:r>
            <w:proofErr w:type="gramStart"/>
            <w:r w:rsidRPr="00B14387">
              <w:t>в</w:t>
            </w:r>
            <w:proofErr w:type="gramEnd"/>
            <w:r w:rsidRPr="00B14387">
              <w:t xml:space="preserve"> </w:t>
            </w:r>
            <w:proofErr w:type="gramStart"/>
            <w:r w:rsidRPr="00B14387">
              <w:t>вида</w:t>
            </w:r>
            <w:proofErr w:type="gramEnd"/>
            <w:r w:rsidRPr="00B14387">
              <w:t xml:space="preserve"> (8 + 5) с подробной записью решения путем разложения второго слагаемого на два числа и без подробной записи решения.</w:t>
            </w:r>
          </w:p>
          <w:p w:rsidR="0095301F" w:rsidRPr="00B14387" w:rsidRDefault="0095301F" w:rsidP="00741B05">
            <w:r w:rsidRPr="00B14387">
              <w:t xml:space="preserve">Применять при решении примеров переместительное свойство сложения (при необходимости). Сравнение длины отрезков с 1 </w:t>
            </w:r>
            <w:proofErr w:type="spellStart"/>
            <w:r w:rsidRPr="00B14387">
              <w:t>дм</w:t>
            </w:r>
            <w:proofErr w:type="spellEnd"/>
            <w:r w:rsidRPr="00B14387">
              <w:t>.</w:t>
            </w:r>
          </w:p>
          <w:p w:rsidR="0095301F" w:rsidRPr="00B14387" w:rsidRDefault="0095301F" w:rsidP="00741B05">
            <w:r w:rsidRPr="00B14387">
              <w:t xml:space="preserve">Построение отрезка заданной длины. </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15</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color w:val="000000" w:themeColor="text1"/>
              </w:rPr>
            </w:pPr>
            <w:r w:rsidRPr="00B14387">
              <w:rPr>
                <w:rFonts w:ascii="Times New Roman" w:hAnsi="Times New Roman"/>
                <w:lang w:bidi="en-US"/>
              </w:rPr>
              <w:t xml:space="preserve">Скобки. Порядок действий в примерах со скобками. </w:t>
            </w:r>
            <w:r w:rsidRPr="00B14387">
              <w:rPr>
                <w:rFonts w:ascii="Times New Roman" w:hAnsi="Times New Roman"/>
                <w:color w:val="000000" w:themeColor="text1"/>
              </w:rPr>
              <w:t xml:space="preserve">Меры времени </w:t>
            </w:r>
            <w:proofErr w:type="gramStart"/>
            <w:r w:rsidRPr="00B14387">
              <w:rPr>
                <w:rFonts w:ascii="Times New Roman" w:hAnsi="Times New Roman"/>
                <w:color w:val="000000" w:themeColor="text1"/>
              </w:rPr>
              <w:t>–г</w:t>
            </w:r>
            <w:proofErr w:type="gramEnd"/>
            <w:r w:rsidRPr="00B14387">
              <w:rPr>
                <w:rFonts w:ascii="Times New Roman" w:hAnsi="Times New Roman"/>
                <w:color w:val="000000" w:themeColor="text1"/>
              </w:rPr>
              <w:t>од и месяц.</w:t>
            </w:r>
          </w:p>
          <w:p w:rsidR="0095301F" w:rsidRPr="00B14387" w:rsidRDefault="0095301F" w:rsidP="00741B05">
            <w:pPr>
              <w:pStyle w:val="a7"/>
              <w:spacing w:line="276" w:lineRule="auto"/>
              <w:rPr>
                <w:rFonts w:ascii="Times New Roman" w:hAnsi="Times New Roman"/>
                <w:lang w:bidi="en-US"/>
              </w:rPr>
            </w:pP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Знакомство со скобками. Порядок действий в примерах со скобками. Знакомство с мерами времени - 1 год, 1 мес. Соотношение: 1 год = 12 мес.</w:t>
            </w:r>
          </w:p>
          <w:p w:rsidR="0095301F" w:rsidRPr="00B14387" w:rsidRDefault="0095301F" w:rsidP="00741B05">
            <w:r w:rsidRPr="00B14387">
              <w:t>Название месяцев.</w:t>
            </w:r>
          </w:p>
          <w:p w:rsidR="0095301F" w:rsidRPr="00B14387" w:rsidRDefault="0095301F" w:rsidP="00741B05">
            <w:r w:rsidRPr="00B14387">
              <w:t>Соотношение месяцев и сезонов года (времен года). Связь сезонных изменений природы, событий окружающей жизни с месяцами года</w:t>
            </w:r>
          </w:p>
        </w:tc>
      </w:tr>
      <w:tr w:rsidR="0095301F" w:rsidRPr="00B14387" w:rsidTr="00741B05">
        <w:trPr>
          <w:trHeight w:val="590"/>
        </w:trPr>
        <w:tc>
          <w:tcPr>
            <w:tcW w:w="14142" w:type="dxa"/>
            <w:gridSpan w:val="4"/>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b/>
              </w:rPr>
              <w:t>Умножение и деление чисел второго десятка – 14 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16</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 xml:space="preserve">Умножение чисел. </w:t>
            </w:r>
            <w:r w:rsidRPr="00B14387">
              <w:rPr>
                <w:rFonts w:ascii="Times New Roman" w:hAnsi="Times New Roman"/>
              </w:rPr>
              <w:t>Знак умножения.</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val="restart"/>
            <w:tcBorders>
              <w:left w:val="single" w:sz="4" w:space="0" w:color="auto"/>
              <w:right w:val="single" w:sz="4" w:space="0" w:color="auto"/>
            </w:tcBorders>
          </w:tcPr>
          <w:p w:rsidR="0095301F" w:rsidRPr="00B14387" w:rsidRDefault="0095301F" w:rsidP="00741B05">
            <w:r w:rsidRPr="00B14387">
              <w:t xml:space="preserve">Знакомство с умножением как сложением одинаковых чисел (слагаемых). Знак умножения </w:t>
            </w:r>
            <w:r w:rsidRPr="00B14387">
              <w:rPr>
                <w:rFonts w:eastAsia="Calibri"/>
              </w:rPr>
              <w:t>«х».</w:t>
            </w:r>
          </w:p>
          <w:p w:rsidR="0095301F" w:rsidRPr="00B14387" w:rsidRDefault="0095301F" w:rsidP="00741B05">
            <w:r w:rsidRPr="00B14387">
              <w:t xml:space="preserve">Составление числового выражения (2 х 3) на основе соотнесения с предметно-практической </w:t>
            </w:r>
            <w:r w:rsidRPr="00B14387">
              <w:lastRenderedPageBreak/>
              <w:t>деятельностью (ситуацией) и взаимосвязи сложения и умножения («по 2 взять 3 раза»), его чтение.</w:t>
            </w:r>
          </w:p>
          <w:p w:rsidR="0095301F" w:rsidRPr="00B14387" w:rsidRDefault="0095301F" w:rsidP="00741B05">
            <w:r w:rsidRPr="00B14387">
              <w:t>Замена умножения сложением одинаковых чисел (слагаемых), моделирование данной ситуации на предметных совокупностях.</w:t>
            </w:r>
          </w:p>
          <w:p w:rsidR="0095301F" w:rsidRPr="00B14387" w:rsidRDefault="0095301F" w:rsidP="00741B05">
            <w:r w:rsidRPr="00B14387">
              <w:t>Название компонентов и результата умножения.</w:t>
            </w:r>
          </w:p>
          <w:p w:rsidR="0095301F" w:rsidRPr="00B14387" w:rsidRDefault="0095301F" w:rsidP="00741B05">
            <w:r w:rsidRPr="00B14387">
              <w:t>Простые арифметические задачи на нахождение произведения, раскрывающие смысл арифметического действия умножения; выполнение решения задач на основе действий с предметными совокупностями, иллюстрирования содержания задачи</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17</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Название компонентов умножения</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18</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Умножение числа 2</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19</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Деление на равные части.</w:t>
            </w:r>
            <w:r w:rsidRPr="00B14387">
              <w:rPr>
                <w:rFonts w:ascii="Times New Roman" w:hAnsi="Times New Roman"/>
                <w:lang w:bidi="en-US"/>
              </w:rPr>
              <w:t xml:space="preserve"> </w:t>
            </w:r>
            <w:r w:rsidRPr="00B14387">
              <w:rPr>
                <w:rFonts w:ascii="Times New Roman" w:hAnsi="Times New Roman"/>
              </w:rPr>
              <w:t xml:space="preserve">Знак деления </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Знакомство с делением на равные части. Знак деления</w:t>
            </w:r>
            <w:proofErr w:type="gramStart"/>
            <w:r w:rsidRPr="00B14387">
              <w:t xml:space="preserve"> «::». </w:t>
            </w:r>
            <w:proofErr w:type="gramEnd"/>
            <w:r w:rsidRPr="00B14387">
              <w:t>Практические упражнения по делению предметных совокупностей на 2, 3, 4 равные части.</w:t>
            </w:r>
          </w:p>
          <w:p w:rsidR="0095301F" w:rsidRPr="00B14387" w:rsidRDefault="0095301F" w:rsidP="00741B05">
            <w:r w:rsidRPr="00B14387">
              <w:t>Составление числового выражения (6</w:t>
            </w:r>
            <w:proofErr w:type="gramStart"/>
            <w:r w:rsidRPr="00B14387">
              <w:t xml:space="preserve"> :</w:t>
            </w:r>
            <w:proofErr w:type="gramEnd"/>
            <w:r w:rsidRPr="00B14387">
              <w:t xml:space="preserve"> 2) на основе соотнесения с предметно-практической деятельностью (ситуацией) по делению предметных совокупностей на равные части («поровну»), его чтение. Моделирование действия деления в </w:t>
            </w:r>
            <w:proofErr w:type="spellStart"/>
            <w:r w:rsidRPr="00B14387">
              <w:t>предметно</w:t>
            </w:r>
            <w:r w:rsidRPr="00B14387">
              <w:softHyphen/>
              <w:t>практической</w:t>
            </w:r>
            <w:proofErr w:type="spellEnd"/>
            <w:r w:rsidRPr="00B14387">
              <w:t xml:space="preserve"> деятельности</w:t>
            </w:r>
            <w:proofErr w:type="gramStart"/>
            <w:r w:rsidRPr="00B14387">
              <w:t xml:space="preserve">.. </w:t>
            </w:r>
            <w:proofErr w:type="gramEnd"/>
            <w:r w:rsidRPr="00B14387">
              <w:t>Название компонентов и результата деления. Простые арифметические задачи на нахождение частного, раскрывающие смысл арифметического действия деления (на равные части);</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20</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Деление на  2. Многоугольники.</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 xml:space="preserve">Составление таблицы деления на 2 на основе </w:t>
            </w:r>
            <w:proofErr w:type="spellStart"/>
            <w:r w:rsidRPr="00B14387">
              <w:t>предметно</w:t>
            </w:r>
            <w:r w:rsidRPr="00B14387">
              <w:softHyphen/>
              <w:t>практической</w:t>
            </w:r>
            <w:proofErr w:type="spellEnd"/>
            <w:r w:rsidRPr="00B14387">
              <w:t xml:space="preserve"> деятельности по делению предметных совокупностей на 2 равные части, ее изучение, воспроизведение.</w:t>
            </w:r>
          </w:p>
          <w:p w:rsidR="0095301F" w:rsidRPr="00B14387" w:rsidRDefault="0095301F" w:rsidP="00741B05">
            <w:r w:rsidRPr="00B14387">
              <w:t>Выполнение табличных случаев деления чисел на 2 с проверкой правильности вычислений по таблице деления на 2.</w:t>
            </w:r>
          </w:p>
          <w:p w:rsidR="0095301F" w:rsidRPr="00B14387" w:rsidRDefault="0095301F" w:rsidP="00741B05">
            <w:r w:rsidRPr="00B14387">
              <w:t>Взаимосвязь табличных случаев умножения числа 2 и деления на 2. Деление чисел, полученных при измерении величин. Составление простых арифметических задач на нахождение частного, раскрывающих смысл арифметического действия деления (на равные части), по готовому решению. Многоугольники, их элементы. Выявление связи названия каждого многоугольника с количеством углов у него</w:t>
            </w:r>
          </w:p>
        </w:tc>
      </w:tr>
      <w:tr w:rsidR="0095301F" w:rsidRPr="00B14387" w:rsidTr="00741B05">
        <w:trPr>
          <w:trHeight w:val="1567"/>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21</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Умножение числа 3</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Составление таблицы умножения числа 3 (в пределах 20) на основе предметно-практической деятельности и взаимосвязи сложения и умножения, ее изучение, воспроизведение.</w:t>
            </w:r>
          </w:p>
          <w:p w:rsidR="0095301F" w:rsidRPr="00B14387" w:rsidRDefault="0095301F" w:rsidP="00741B05">
            <w:r w:rsidRPr="00B14387">
              <w:t xml:space="preserve">Выполнение табличных случаев умножения числа 3 с проверкой правильности вычислений по таблице умножения числа 3. </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22</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Деление на  3</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Составление таблицы деления на 3 (в пределах 20) на основе предметно-практической деятельности по делению предметных совокупностей на 3 равные части, ее изучение, воспроизведение.</w:t>
            </w:r>
          </w:p>
          <w:p w:rsidR="0095301F" w:rsidRPr="00B14387" w:rsidRDefault="0095301F" w:rsidP="00741B05">
            <w:r w:rsidRPr="00B14387">
              <w:t>Выполнение табличных случаев деления чисел на 3 с проверкой правильности вычислений по таблице деления на 3.</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Взаимосвязь табличных случаев умножения числа 3 и деления на 3</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23</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Умножение числа 4</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Составление таблицы умножения числа 4 (в пределах 20) на основе предметно-практической деятельности и взаимосвязи сложения и умножения, ее изучение, воспроизведение.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табличных случаев умножения числа 4 с проверкой правильности вычислений по таблице умножения числа 4</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24</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Деление на  4</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Составление таблицы деления на 4 (в пределах 20) на основе предметно-практической деятельности по делению предметных совокупностей на 4 равные части, ее изучение, воспроизведение.</w:t>
            </w:r>
          </w:p>
          <w:p w:rsidR="0095301F" w:rsidRPr="00B14387" w:rsidRDefault="0095301F" w:rsidP="00741B05">
            <w:r w:rsidRPr="00B14387">
              <w:t>Выполнение табличных случаев деления чисел на 4 с проверкой правильности вычислений по таблице деления на 4.</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Взаимосвязь табличных случаев умножения числа 4 и деления на 4</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25</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Умножение чисел 5 и 6</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Составление таблиц умножения чисел 5 и 6 (в пределах 20) на основе предметно-практической деятельности и взаимосвязи сложения и умножения, их изучение, воспроизведение.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табличных случаев умножения чисел 5 и 6 с проверкой правильности вычислений по таблицам умножения</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26</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Деление на 5 и 6</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 xml:space="preserve">Составление таблиц деления на 5 и на 6 (в пределах 20) на основе предметно-практической </w:t>
            </w:r>
            <w:r w:rsidRPr="00B14387">
              <w:lastRenderedPageBreak/>
              <w:t>деятельности по делению предметных совокупностей на 5, 6 равных частей, их изучение, воспроизведение.</w:t>
            </w:r>
          </w:p>
          <w:p w:rsidR="0095301F" w:rsidRPr="00B14387" w:rsidRDefault="0095301F" w:rsidP="00741B05">
            <w:r w:rsidRPr="00B14387">
              <w:t>Выполнение табличных случаев деления чисел на 5 и на 6 с проверкой правильности вычислений по таблицам деления.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Взаимосвязь умножения и деления</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27</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Умножение и деление. Переместительное свойство умножения. Последовательность месяцев в году</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Последовательность месяцев в году. Номера месяцев от начала года</w:t>
            </w:r>
          </w:p>
          <w:p w:rsidR="0095301F" w:rsidRPr="00B14387" w:rsidRDefault="0095301F" w:rsidP="00741B05">
            <w:r w:rsidRPr="00B14387">
              <w:t>Переместительное свойство умножения (практическое использование)</w:t>
            </w:r>
            <w:proofErr w:type="gramStart"/>
            <w:r w:rsidRPr="00B14387">
              <w:t>.С</w:t>
            </w:r>
            <w:proofErr w:type="gramEnd"/>
            <w:r w:rsidRPr="00B14387">
              <w:t>оставные арифметические задачи в два действия (сложение, вычитание, умножение, деление): краткая запись, решение задачи с вопросами, ответ задачи. Составление составных арифметических задач в два действия (сложение, вычитание, умножение, деление) по предложенному сюжету (рисункам), краткой записи</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28</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Контрольная работа «Умножение и деление»</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Контроль знаний</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29</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 xml:space="preserve">Работа над ошибками. Шар, круг, окружность </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Окружность: распознавание, называние. Дифференциация шара, круга, окружности. </w:t>
            </w:r>
            <w:proofErr w:type="gramStart"/>
            <w:r w:rsidRPr="00B14387">
              <w:rPr>
                <w:rFonts w:ascii="Times New Roman" w:hAnsi="Times New Roman"/>
              </w:rPr>
              <w:t>Соотнесение формы предметов (обруч, кольцо) с окружностью (похожа на окружность).</w:t>
            </w:r>
            <w:proofErr w:type="gramEnd"/>
            <w:r w:rsidRPr="00B14387">
              <w:rPr>
                <w:rFonts w:ascii="Times New Roman" w:hAnsi="Times New Roman"/>
              </w:rPr>
              <w:t xml:space="preserve"> Знакомство с циркулем. Построение окружности с помощью циркуля</w:t>
            </w: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lang w:bidi="en-US"/>
              </w:rPr>
              <w:t>Сотня</w:t>
            </w:r>
          </w:p>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lang w:bidi="en-US"/>
              </w:rPr>
              <w:t>Нумерация -7 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30</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 xml:space="preserve">Нумерация чисел 1-100. Устная и письменная. </w:t>
            </w:r>
            <w:r w:rsidRPr="00B14387">
              <w:rPr>
                <w:rFonts w:ascii="Times New Roman" w:hAnsi="Times New Roman"/>
                <w:lang w:bidi="en-US"/>
              </w:rPr>
              <w:t>Меры стоимости</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val="restart"/>
            <w:tcBorders>
              <w:top w:val="single" w:sz="4" w:space="0" w:color="auto"/>
              <w:left w:val="single" w:sz="4" w:space="0" w:color="auto"/>
              <w:right w:val="single" w:sz="4" w:space="0" w:color="auto"/>
            </w:tcBorders>
          </w:tcPr>
          <w:p w:rsidR="0095301F" w:rsidRPr="00B14387" w:rsidRDefault="0095301F" w:rsidP="00741B05">
            <w:r w:rsidRPr="00B14387">
              <w:t>Образование круглых десятков в пределах 100, их запись и название.</w:t>
            </w:r>
          </w:p>
          <w:p w:rsidR="0095301F" w:rsidRPr="00B14387" w:rsidRDefault="0095301F" w:rsidP="00741B05">
            <w:r w:rsidRPr="00B14387">
              <w:t>Ряд круглых десятков. Присчитывание, отсчитывание по 10 в пределах 100. Сравнение и упорядочение круглых десятков.</w:t>
            </w:r>
          </w:p>
          <w:p w:rsidR="0095301F" w:rsidRPr="00B14387" w:rsidRDefault="0095301F" w:rsidP="00741B05">
            <w:pPr>
              <w:pStyle w:val="100"/>
              <w:shd w:val="clear" w:color="auto" w:fill="auto"/>
              <w:spacing w:line="276" w:lineRule="auto"/>
              <w:ind w:firstLine="0"/>
              <w:rPr>
                <w:sz w:val="22"/>
                <w:szCs w:val="22"/>
              </w:rPr>
            </w:pPr>
            <w:r w:rsidRPr="00B14387">
              <w:rPr>
                <w:sz w:val="22"/>
                <w:szCs w:val="22"/>
              </w:rPr>
              <w:t>Сложение, вычитание круглых десятков и числа 10 (30 + 10; 40 - 10)</w:t>
            </w:r>
          </w:p>
          <w:p w:rsidR="0095301F" w:rsidRPr="00B14387" w:rsidRDefault="0095301F" w:rsidP="00741B05">
            <w:r w:rsidRPr="00B14387">
              <w:t>Соотношение: 1 р. = 100 к. Присчитывание, отсчитывание по 10 р. в пределах 100 р. Сравнение круглых десятков, полученных при измерении стоимости, в пределах 100 р. Присчитывание по 10 к. в пределах 100 к. Замена 100 к. монетой достоинством 1 р.</w:t>
            </w:r>
          </w:p>
          <w:p w:rsidR="0095301F" w:rsidRPr="00B14387" w:rsidRDefault="0095301F" w:rsidP="00741B05">
            <w:pPr>
              <w:pStyle w:val="100"/>
              <w:shd w:val="clear" w:color="auto" w:fill="auto"/>
              <w:spacing w:line="276" w:lineRule="auto"/>
              <w:ind w:firstLine="0"/>
              <w:rPr>
                <w:sz w:val="22"/>
                <w:szCs w:val="22"/>
              </w:rPr>
            </w:pPr>
            <w:r w:rsidRPr="00B14387">
              <w:rPr>
                <w:sz w:val="22"/>
                <w:szCs w:val="22"/>
              </w:rPr>
              <w:t>Знакомство с монетой 50 к. Размен монет достоинством 50 к., 1 р. монетами по 10 к. Замена монет более мелкого достоинства (10 к.) монетой более крупного достоинства (50 к., 1 р.)</w:t>
            </w:r>
          </w:p>
          <w:p w:rsidR="0095301F" w:rsidRPr="00B14387" w:rsidRDefault="0095301F" w:rsidP="00741B05">
            <w:r w:rsidRPr="00B14387">
              <w:lastRenderedPageBreak/>
              <w:t>Знакомство с мерой длины - метром.</w:t>
            </w:r>
          </w:p>
          <w:p w:rsidR="0095301F" w:rsidRPr="00B14387" w:rsidRDefault="0095301F" w:rsidP="00741B05">
            <w:pPr>
              <w:pStyle w:val="100"/>
              <w:shd w:val="clear" w:color="auto" w:fill="auto"/>
              <w:spacing w:line="276" w:lineRule="auto"/>
              <w:ind w:firstLine="0"/>
              <w:rPr>
                <w:sz w:val="22"/>
                <w:szCs w:val="22"/>
              </w:rPr>
            </w:pPr>
            <w:r w:rsidRPr="00B14387">
              <w:rPr>
                <w:sz w:val="22"/>
                <w:szCs w:val="22"/>
              </w:rPr>
              <w:t xml:space="preserve">Запись: 1 м. Соотношения: 1 м = 100 см, 1 м = 10 </w:t>
            </w:r>
            <w:proofErr w:type="spellStart"/>
            <w:r w:rsidRPr="00B14387">
              <w:rPr>
                <w:sz w:val="22"/>
                <w:szCs w:val="22"/>
              </w:rPr>
              <w:t>дм</w:t>
            </w:r>
            <w:proofErr w:type="spellEnd"/>
            <w:r w:rsidRPr="00B14387">
              <w:rPr>
                <w:sz w:val="22"/>
                <w:szCs w:val="22"/>
              </w:rPr>
              <w:t>. Присчитывание, отсчитывание по 10 см в пределах 100 см</w:t>
            </w:r>
          </w:p>
          <w:p w:rsidR="0095301F" w:rsidRPr="00B14387" w:rsidRDefault="0095301F" w:rsidP="00741B05">
            <w:r w:rsidRPr="00B14387">
              <w:t>Знакомство с календарем. Определение по календарю количества суток в каждом месяце года.</w:t>
            </w:r>
          </w:p>
          <w:p w:rsidR="0095301F" w:rsidRPr="00B14387" w:rsidRDefault="0095301F" w:rsidP="00741B05">
            <w:pPr>
              <w:pStyle w:val="100"/>
              <w:shd w:val="clear" w:color="auto" w:fill="auto"/>
              <w:spacing w:line="276" w:lineRule="auto"/>
              <w:ind w:firstLine="0"/>
              <w:rPr>
                <w:sz w:val="22"/>
                <w:szCs w:val="22"/>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31</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Числа 21 -100. Образование чисел.</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32</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Сравнение чисел</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33</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Разложение чисел на разряды</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34</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Таблица разрядов</w:t>
            </w:r>
            <w:proofErr w:type="gramStart"/>
            <w:r w:rsidRPr="00B14387">
              <w:rPr>
                <w:rFonts w:ascii="Times New Roman" w:hAnsi="Times New Roman"/>
                <w:lang w:bidi="en-US"/>
              </w:rPr>
              <w:t xml:space="preserve"> .</w:t>
            </w:r>
            <w:proofErr w:type="gramEnd"/>
            <w:r w:rsidRPr="00B14387">
              <w:rPr>
                <w:rFonts w:ascii="Times New Roman" w:hAnsi="Times New Roman"/>
                <w:lang w:bidi="en-US"/>
              </w:rPr>
              <w:t xml:space="preserve"> Решение примеров и задач </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35</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Самостоятельная работа. «Числа от 1 -100»</w:t>
            </w:r>
          </w:p>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Мера длины – метр.</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lastRenderedPageBreak/>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36</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Меры времени - календарь</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rPr>
              <w:t>Сложение и вычитание чисел</w:t>
            </w:r>
          </w:p>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rPr>
              <w:t>Сложение и вычитание круглых десятков – 6ч</w:t>
            </w:r>
          </w:p>
        </w:tc>
      </w:tr>
      <w:tr w:rsidR="0095301F" w:rsidRPr="00B14387" w:rsidTr="00741B05">
        <w:trPr>
          <w:trHeight w:val="874"/>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37</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Сложение и вычитание круглых десятков</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 xml:space="preserve">Сложение и вычитание круглых десятков (30 + 20; 50 - 20). Сложение и вычитание круглых десятков, полученных при измерении стоимости. </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38</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 xml:space="preserve">Сравнение </w:t>
            </w:r>
            <w:r w:rsidRPr="00B14387">
              <w:rPr>
                <w:rFonts w:ascii="Times New Roman" w:hAnsi="Times New Roman"/>
              </w:rPr>
              <w:t>круглых десятков</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val="restart"/>
            <w:tcBorders>
              <w:left w:val="single" w:sz="4" w:space="0" w:color="auto"/>
              <w:right w:val="single" w:sz="4" w:space="0" w:color="auto"/>
            </w:tcBorders>
          </w:tcPr>
          <w:p w:rsidR="0095301F" w:rsidRPr="00B14387" w:rsidRDefault="0095301F" w:rsidP="00741B05">
            <w:r w:rsidRPr="00B14387">
              <w:rPr>
                <w:lang w:bidi="en-US"/>
              </w:rPr>
              <w:t xml:space="preserve">Сравнение </w:t>
            </w:r>
            <w:r w:rsidRPr="00B14387">
              <w:t>круглых десятков</w:t>
            </w:r>
            <w:proofErr w:type="gramStart"/>
            <w:r w:rsidRPr="00B14387">
              <w:t xml:space="preserve"> .</w:t>
            </w:r>
            <w:proofErr w:type="gramEnd"/>
            <w:r w:rsidRPr="00B14387">
              <w:t xml:space="preserve"> Сложение и вычитание двузначных и однозначных чисел в пределах 100 без перехода через разряд приемами устных вычислений, с записью примеров в строчку (34 + 2; 2 + 34; 34 - 2).</w:t>
            </w:r>
          </w:p>
          <w:p w:rsidR="0095301F" w:rsidRPr="00B14387" w:rsidRDefault="0095301F" w:rsidP="00741B05">
            <w:r w:rsidRPr="00B14387">
              <w:t>Увеличение, уменьшение на несколько единиц чисел в пределах 100, с записью выполненных операций в виде числового выражения (примера).</w:t>
            </w:r>
          </w:p>
          <w:p w:rsidR="0095301F" w:rsidRPr="00B14387" w:rsidRDefault="0095301F" w:rsidP="00741B05">
            <w:r w:rsidRPr="00B14387">
              <w:t>Сложение и вычитание чисел, полученных при измерении величин (в пределах 100).</w:t>
            </w:r>
          </w:p>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39</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Сложение и вычитание двузначных и однозначных чисел</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40</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Решение задач на сложение и вычитание двузначных и однозначных чисел</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41</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Центр, радиус окружности и круг</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r w:rsidRPr="00B14387">
              <w:t>Знакомство с центром, радиусом окружности и круга. Построение окружности с данным радиусом.</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Построение окружностей с радиусами, равными по длине, разными по длине</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42</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Контрольная работа «</w:t>
            </w:r>
            <w:r w:rsidRPr="00B14387">
              <w:rPr>
                <w:rFonts w:ascii="Times New Roman" w:hAnsi="Times New Roman"/>
              </w:rPr>
              <w:t>Сложение и вычитание круглых десятков</w:t>
            </w:r>
            <w:r w:rsidRPr="00B14387">
              <w:rPr>
                <w:rFonts w:ascii="Times New Roman" w:hAnsi="Times New Roman"/>
                <w:lang w:bidi="en-US"/>
              </w:rPr>
              <w:t>»</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Контроль знаний</w:t>
            </w: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b/>
              </w:rPr>
              <w:t>Сложение и вычитание  двузначных чисел и круглых десятков -16ч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43</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Работа над ошибками. Сложение двузначных чисел и круглых десятков вида 32 + 20</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val="restart"/>
            <w:tcBorders>
              <w:left w:val="single" w:sz="4" w:space="0" w:color="auto"/>
              <w:right w:val="single" w:sz="4" w:space="0" w:color="auto"/>
            </w:tcBorders>
          </w:tcPr>
          <w:p w:rsidR="0095301F" w:rsidRPr="00B14387" w:rsidRDefault="0095301F" w:rsidP="00741B05">
            <w:r w:rsidRPr="00B14387">
              <w:t xml:space="preserve">Сложение и вычитание двузначных чисел и круглых десятков в пределах 100 приемами устных вычислений, с записью примеров в строчку (32 + 20; 20 + 32; 35 - 20). Увеличение, уменьшение на </w:t>
            </w:r>
            <w:r w:rsidRPr="00B14387">
              <w:lastRenderedPageBreak/>
              <w:t>несколько десятков чисел в пределах 100, с записью выполненных операций в виде числового выражения (примера).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Построение окружности с радиусом, равным по длине радиусу данной окружности (такой же длины)</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44</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Вычитание  двузначных чисел и круглых десятков вида 35 - 20</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45</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color w:val="000000" w:themeColor="text1"/>
              </w:rPr>
            </w:pPr>
            <w:r w:rsidRPr="00B14387">
              <w:rPr>
                <w:rFonts w:ascii="Times New Roman" w:hAnsi="Times New Roman"/>
                <w:color w:val="000000" w:themeColor="text1"/>
              </w:rPr>
              <w:t>Разложение числа на круглые десятки и единицы</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FF0000"/>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46</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color w:val="000000" w:themeColor="text1"/>
              </w:rPr>
            </w:pPr>
            <w:r w:rsidRPr="00B14387">
              <w:rPr>
                <w:rFonts w:ascii="Times New Roman" w:hAnsi="Times New Roman"/>
              </w:rPr>
              <w:t>Сложение двузначных чисел вида 34 + 23</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val="restart"/>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FF0000"/>
              </w:rPr>
            </w:pPr>
            <w:r w:rsidRPr="00B14387">
              <w:rPr>
                <w:rFonts w:ascii="Times New Roman" w:hAnsi="Times New Roman"/>
              </w:rPr>
              <w:t>Сложение и вычитание двузначных чисел в пределах 100 без перехода через разряд приемами устных вычислений, с записью примеров в строчку (34 + 23; 45 - 31). 35 - 25 Построение окружностей</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47</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color w:val="000000" w:themeColor="text1"/>
              </w:rPr>
            </w:pPr>
            <w:r w:rsidRPr="00B14387">
              <w:rPr>
                <w:rFonts w:ascii="Times New Roman" w:hAnsi="Times New Roman"/>
              </w:rPr>
              <w:t>Вычитание  двузначных чисел вида 45 - 31</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FF0000"/>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48</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color w:val="000000" w:themeColor="text1"/>
              </w:rPr>
            </w:pPr>
            <w:r w:rsidRPr="00B14387">
              <w:rPr>
                <w:rFonts w:ascii="Times New Roman" w:hAnsi="Times New Roman"/>
              </w:rPr>
              <w:t>Вычитание  двузначных чисел вида 35 - 25</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FF0000"/>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49</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Закрепление </w:t>
            </w:r>
            <w:proofErr w:type="gramStart"/>
            <w:r w:rsidRPr="00B14387">
              <w:rPr>
                <w:rFonts w:ascii="Times New Roman" w:hAnsi="Times New Roman"/>
              </w:rPr>
              <w:t>пройденного</w:t>
            </w:r>
            <w:proofErr w:type="gramEnd"/>
            <w:r w:rsidRPr="00B14387">
              <w:rPr>
                <w:rFonts w:ascii="Times New Roman" w:hAnsi="Times New Roman"/>
              </w:rPr>
              <w:t>. Сложение двузначных чисел и круглых десятков. Самостоятельная работа</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FF0000"/>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50</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Числа, полученные при измерении двумя мерами</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tcBorders>
              <w:top w:val="single" w:sz="4" w:space="0" w:color="auto"/>
              <w:left w:val="single" w:sz="4" w:space="0" w:color="auto"/>
              <w:right w:val="single" w:sz="4" w:space="0" w:color="auto"/>
            </w:tcBorders>
          </w:tcPr>
          <w:p w:rsidR="0095301F" w:rsidRPr="00B14387" w:rsidRDefault="0095301F" w:rsidP="00741B05">
            <w:r w:rsidRPr="00B14387">
              <w:t>Чтение и запись чисел, полученных при измерении длины двумя мерами (2 м 15 см).</w:t>
            </w:r>
          </w:p>
          <w:p w:rsidR="0095301F" w:rsidRPr="00B14387" w:rsidRDefault="0095301F" w:rsidP="00741B05">
            <w:r w:rsidRPr="00B14387">
              <w:t>Измерение длины предметов в метрах и сантиметрах, с записью результатов измерений в виде числа с двумя мерами (1 м 20 см).</w:t>
            </w:r>
          </w:p>
          <w:p w:rsidR="0095301F" w:rsidRPr="00B14387" w:rsidRDefault="0095301F" w:rsidP="00741B05">
            <w:r w:rsidRPr="00B14387">
              <w:t>Чтение и запись чисел, полученных при измерении стоимости двумя мерами (15 р. 50 к.).</w:t>
            </w:r>
          </w:p>
          <w:p w:rsidR="0095301F" w:rsidRPr="00B14387" w:rsidRDefault="0095301F" w:rsidP="00741B05">
            <w:r w:rsidRPr="00B14387">
              <w:t xml:space="preserve">Моделирование числа, полученного при измерении стоимости двумя мерами, с помощью набора из монет достоинством 10 р., 1 р., 2 р., 5 р., 50 к., 10 к. </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51</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Получение в сумме круглых десятков и 100 вида 27+ 3, 96 + 4</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val="restart"/>
            <w:tcBorders>
              <w:left w:val="single" w:sz="4" w:space="0" w:color="auto"/>
              <w:right w:val="single" w:sz="4" w:space="0" w:color="auto"/>
            </w:tcBorders>
          </w:tcPr>
          <w:p w:rsidR="0095301F" w:rsidRPr="00B14387" w:rsidRDefault="0095301F" w:rsidP="00741B05">
            <w:r w:rsidRPr="00B14387">
              <w:t xml:space="preserve">Сложение двузначного числа с </w:t>
            </w:r>
            <w:proofErr w:type="gramStart"/>
            <w:r w:rsidRPr="00B14387">
              <w:t>однозначным</w:t>
            </w:r>
            <w:proofErr w:type="gramEnd"/>
            <w:r w:rsidRPr="00B14387">
              <w:t xml:space="preserve"> в пределах 100, получение в сумме круглых десятков и числа 100 примами устных вычислений, с записью примеров в строчку (27 + 3; 96 + 4).</w:t>
            </w:r>
          </w:p>
          <w:p w:rsidR="0095301F" w:rsidRPr="00B14387" w:rsidRDefault="0095301F" w:rsidP="00741B05">
            <w:r w:rsidRPr="00B14387">
              <w:t>Сложение двузначных чисел в пределах 100, получение в сумме круглых десятков и числа 100 приемами устных вычислений, с записью примеров в строчку (27 + 13; 87 + 13).</w:t>
            </w:r>
          </w:p>
          <w:p w:rsidR="0095301F" w:rsidRPr="00B14387" w:rsidRDefault="0095301F" w:rsidP="00741B05">
            <w:r w:rsidRPr="00B14387">
              <w:t xml:space="preserve">Сложение двузначного числа с </w:t>
            </w:r>
            <w:proofErr w:type="gramStart"/>
            <w:r w:rsidRPr="00B14387">
              <w:t>однозначным</w:t>
            </w:r>
            <w:proofErr w:type="gramEnd"/>
            <w:r w:rsidRPr="00B14387">
              <w:t xml:space="preserve"> в пределах 100, получение в сумме круглых десятков и </w:t>
            </w:r>
            <w:r w:rsidRPr="00B14387">
              <w:lastRenderedPageBreak/>
              <w:t>числа 100 приемами устных вычислений, с записью примеров в строчку (27 + 3; 97 + 3).</w:t>
            </w:r>
          </w:p>
          <w:p w:rsidR="0095301F" w:rsidRPr="00B14387" w:rsidRDefault="0095301F" w:rsidP="00741B05">
            <w:r w:rsidRPr="00B14387">
              <w:t>Вычитание однозначных, двузначных чисел из круглых десятков приемами устных вычислений, с записью примеров в строчку (50 - 4; 50 - 24).</w:t>
            </w:r>
          </w:p>
          <w:p w:rsidR="0095301F" w:rsidRPr="00B14387" w:rsidRDefault="0095301F" w:rsidP="00741B05">
            <w:r w:rsidRPr="00B14387">
              <w:t>Вычитание однозначных, двузначных чисел из числа 100 приемами устных вычислений, с записью примеров в строчку (100 - 4; 100 - 24)</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52</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Решение примеров с получением в сумме круглых десятков и 100</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53</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Вычитание чисел из круглых десятков и 100 вида 30 - 4</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54</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Вычитание чисел из круглых десятков. Решение примеров вида 50 - 23</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53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55</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Решение примеров вида 100 - 3</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53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56</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Решение примеров вида 100 - 24</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53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57</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Закрепление. Решение примеров и задач по пройденной теме</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58</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Меры времени – сутки, минута</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tcBorders>
              <w:left w:val="single" w:sz="4" w:space="0" w:color="auto"/>
              <w:bottom w:val="single" w:sz="4" w:space="0" w:color="auto"/>
              <w:right w:val="single" w:sz="4" w:space="0" w:color="auto"/>
            </w:tcBorders>
          </w:tcPr>
          <w:p w:rsidR="0095301F" w:rsidRPr="00B14387" w:rsidRDefault="0095301F" w:rsidP="00741B05">
            <w:r w:rsidRPr="00B14387">
              <w:t xml:space="preserve">Соотношение: 1 </w:t>
            </w:r>
            <w:proofErr w:type="spellStart"/>
            <w:r w:rsidRPr="00B14387">
              <w:t>сут</w:t>
            </w:r>
            <w:proofErr w:type="spellEnd"/>
            <w:r w:rsidRPr="00B14387">
              <w:t>. = 24 ч.</w:t>
            </w:r>
          </w:p>
          <w:p w:rsidR="0095301F" w:rsidRPr="00B14387" w:rsidRDefault="0095301F" w:rsidP="00741B05">
            <w:r w:rsidRPr="00B14387">
              <w:t>Знакомство с мерой времени - минутой.</w:t>
            </w:r>
          </w:p>
          <w:p w:rsidR="0095301F" w:rsidRPr="00B14387" w:rsidRDefault="0095301F" w:rsidP="00741B05">
            <w:r w:rsidRPr="00B14387">
              <w:t>Запись: 1 мин. Соотношение: 1 ч = 60 мин.</w:t>
            </w:r>
          </w:p>
          <w:p w:rsidR="0095301F" w:rsidRPr="00B14387" w:rsidRDefault="0095301F" w:rsidP="00741B05">
            <w:r w:rsidRPr="00B14387">
              <w:t>Чтение и запись чисел, полученных при измерении времени двумя мерами (4 ч 15 мин).</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Определение времени по часам с точностью до 5 мин; называние времени двумя способами (прошло 3 ч 45 мин, без 15 мин 4 ч)</w:t>
            </w:r>
          </w:p>
        </w:tc>
      </w:tr>
      <w:tr w:rsidR="0095301F" w:rsidRPr="00B14387" w:rsidTr="00741B05">
        <w:trPr>
          <w:trHeight w:val="465"/>
        </w:trPr>
        <w:tc>
          <w:tcPr>
            <w:tcW w:w="14142" w:type="dxa"/>
            <w:gridSpan w:val="4"/>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jc w:val="center"/>
              <w:rPr>
                <w:rFonts w:ascii="Times New Roman" w:hAnsi="Times New Roman"/>
                <w:b/>
              </w:rPr>
            </w:pPr>
            <w:r w:rsidRPr="00B14387">
              <w:rPr>
                <w:rFonts w:ascii="Times New Roman" w:hAnsi="Times New Roman"/>
                <w:b/>
              </w:rPr>
              <w:t>Умножение и деление чисел – 6 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59</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Умножение и деление чисел</w:t>
            </w:r>
          </w:p>
          <w:p w:rsidR="0095301F" w:rsidRPr="00B14387" w:rsidRDefault="0095301F" w:rsidP="00741B05">
            <w:pPr>
              <w:pStyle w:val="a7"/>
              <w:spacing w:line="276" w:lineRule="auto"/>
              <w:rPr>
                <w:rFonts w:ascii="Times New Roman" w:hAnsi="Times New Roman"/>
                <w:color w:val="FF0000"/>
              </w:rPr>
            </w:pP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tcBorders>
              <w:left w:val="single" w:sz="4" w:space="0" w:color="auto"/>
              <w:bottom w:val="single" w:sz="4" w:space="0" w:color="auto"/>
              <w:right w:val="single" w:sz="4" w:space="0" w:color="auto"/>
            </w:tcBorders>
          </w:tcPr>
          <w:p w:rsidR="0095301F" w:rsidRPr="00B14387" w:rsidRDefault="0095301F" w:rsidP="00741B05">
            <w:r w:rsidRPr="00B14387">
              <w:t>Табличное умножение чисел 2, 3, 4, 5, 6 (в пределах 20). Табличное деление чисел на 2, 3, 4, 5, 6 (на равные части, в пределах 20).</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Взаимосвязь умножения и деления</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60</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Деление по содержанию. Решение задач </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val="restart"/>
            <w:tcBorders>
              <w:left w:val="single" w:sz="4" w:space="0" w:color="auto"/>
              <w:right w:val="single" w:sz="4" w:space="0" w:color="auto"/>
            </w:tcBorders>
          </w:tcPr>
          <w:p w:rsidR="0095301F" w:rsidRPr="00B14387" w:rsidRDefault="0095301F" w:rsidP="00741B05">
            <w:r w:rsidRPr="00B14387">
              <w:t>Знакомство с делением по содержанию.</w:t>
            </w:r>
          </w:p>
          <w:p w:rsidR="0095301F" w:rsidRPr="00B14387" w:rsidRDefault="0095301F" w:rsidP="00741B05">
            <w:r w:rsidRPr="00B14387">
              <w:t>Практические упражнения по делению предметных совокупностей на 2, 3, 4, 5.</w:t>
            </w:r>
          </w:p>
          <w:p w:rsidR="0095301F" w:rsidRPr="00B14387" w:rsidRDefault="0095301F" w:rsidP="00741B05">
            <w:r w:rsidRPr="00B14387">
              <w:t xml:space="preserve">Составление числового выражения на основе соотнесения с предметно-практической деятельностью (ситуацией) по выполнению деления предметных совокупностей </w:t>
            </w:r>
            <w:proofErr w:type="gramStart"/>
            <w:r w:rsidRPr="00B14387">
              <w:t>по</w:t>
            </w:r>
            <w:proofErr w:type="gramEnd"/>
          </w:p>
          <w:p w:rsidR="0095301F" w:rsidRPr="00B14387" w:rsidRDefault="0095301F" w:rsidP="00741B05">
            <w:r w:rsidRPr="00B14387">
              <w:lastRenderedPageBreak/>
              <w:t>содержанию, его запись и чтение.</w:t>
            </w:r>
          </w:p>
          <w:p w:rsidR="0095301F" w:rsidRPr="00B14387" w:rsidRDefault="0095301F" w:rsidP="00741B05">
            <w:r w:rsidRPr="00B14387">
              <w:t>Дифференциация (различение) двух видов деления (на равные части и по содержанию) на уровне практических действий; различение способов записи и чтения каждого вида деления.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Простые арифметические задачи на нахождение частного, раскрывающие смысл арифметического действия деления (по содержанию); выполнение решения задач на основе действий с предметными совокупностями</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61</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Деление на 2 равные части</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62</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Деление на 5 равных частей</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vMerge/>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63</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Порядок действий в примерах</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tcBorders>
              <w:left w:val="single" w:sz="4" w:space="0" w:color="auto"/>
              <w:bottom w:val="single" w:sz="4" w:space="0" w:color="auto"/>
              <w:right w:val="single" w:sz="4" w:space="0" w:color="auto"/>
            </w:tcBorders>
          </w:tcPr>
          <w:p w:rsidR="0095301F" w:rsidRPr="00B14387" w:rsidRDefault="0095301F" w:rsidP="00741B05">
            <w:r w:rsidRPr="00B14387">
              <w:t>Порядок действий в числовых выражениях без скобок, содержащих умножение и деление.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Нахождение значения числового выражения (решение примера) в два арифметических действия (сложение, вычитание, умножение, деление)</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64</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b/>
              </w:rPr>
            </w:pPr>
            <w:r w:rsidRPr="00B14387">
              <w:rPr>
                <w:rFonts w:ascii="Times New Roman" w:hAnsi="Times New Roman"/>
                <w:b/>
              </w:rPr>
              <w:t xml:space="preserve">Промежуточная аттестация. Контрольная  работа </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themeColor="text1"/>
                <w:lang w:bidi="en-US"/>
              </w:rPr>
            </w:pPr>
            <w:r w:rsidRPr="00B14387">
              <w:rPr>
                <w:rFonts w:ascii="Times New Roman" w:hAnsi="Times New Roman"/>
                <w:color w:val="000000" w:themeColor="text1"/>
                <w:lang w:bidi="en-US"/>
              </w:rPr>
              <w:t>1</w:t>
            </w:r>
          </w:p>
        </w:tc>
        <w:tc>
          <w:tcPr>
            <w:tcW w:w="9781" w:type="dxa"/>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Контроль знаний</w:t>
            </w:r>
          </w:p>
        </w:tc>
      </w:tr>
      <w:tr w:rsidR="0095301F" w:rsidRPr="00B14387" w:rsidTr="00741B05">
        <w:trPr>
          <w:trHeight w:val="200"/>
        </w:trPr>
        <w:tc>
          <w:tcPr>
            <w:tcW w:w="14142" w:type="dxa"/>
            <w:gridSpan w:val="4"/>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rPr>
              <w:t>Повторение  - 4ч</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65</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 xml:space="preserve">Сложение и вычитание чисел  с переходом </w:t>
            </w:r>
            <w:proofErr w:type="gramStart"/>
            <w:r w:rsidRPr="00B14387">
              <w:rPr>
                <w:rFonts w:ascii="Times New Roman" w:hAnsi="Times New Roman"/>
                <w:lang w:bidi="en-US"/>
              </w:rPr>
              <w:t>через</w:t>
            </w:r>
            <w:proofErr w:type="gramEnd"/>
            <w:r w:rsidRPr="00B14387">
              <w:rPr>
                <w:rFonts w:ascii="Times New Roman" w:hAnsi="Times New Roman"/>
                <w:lang w:bidi="en-US"/>
              </w:rPr>
              <w:t xml:space="preserve"> десятков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vMerge w:val="restart"/>
            <w:tcBorders>
              <w:top w:val="single" w:sz="4" w:space="0" w:color="auto"/>
              <w:left w:val="single" w:sz="4" w:space="0" w:color="auto"/>
              <w:right w:val="single" w:sz="4" w:space="0" w:color="auto"/>
            </w:tcBorders>
          </w:tcPr>
          <w:p w:rsidR="0095301F" w:rsidRPr="00B14387" w:rsidRDefault="0095301F" w:rsidP="00741B05">
            <w:r w:rsidRPr="00B14387">
              <w:t>Составление и решение примеров на сложение 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вычитание с переходом через десяток на основе переместительного свойства сложения и взаимосвязи сложения и вычитания (8 + 3; 3 + 8; 11 - 8; 11 - 3)</w:t>
            </w:r>
          </w:p>
          <w:p w:rsidR="0095301F" w:rsidRPr="00B14387" w:rsidRDefault="0095301F" w:rsidP="00741B05">
            <w:r w:rsidRPr="00B14387">
              <w:t>Взаимосвязь табличных случаев умножения и деления</w:t>
            </w:r>
            <w:proofErr w:type="gramStart"/>
            <w:r w:rsidRPr="00B14387">
              <w:t xml:space="preserve"> .</w:t>
            </w:r>
            <w:proofErr w:type="gramEnd"/>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Деление чисел, полученных при измерении величин. Составление простых арифметических задач на нахождение частного, раскрывающих смысл арифметического действия деления (на равные части),</w:t>
            </w: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66</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Решение задач и примеров на умножение и деление чисел</w:t>
            </w:r>
          </w:p>
        </w:tc>
        <w:tc>
          <w:tcPr>
            <w:tcW w:w="70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p>
        </w:tc>
        <w:tc>
          <w:tcPr>
            <w:tcW w:w="9781" w:type="dxa"/>
            <w:vMerge/>
            <w:tcBorders>
              <w:top w:val="single" w:sz="4" w:space="0" w:color="auto"/>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67</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Решение простых и составных задач</w:t>
            </w:r>
          </w:p>
        </w:tc>
        <w:tc>
          <w:tcPr>
            <w:tcW w:w="709"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r w:rsidR="0095301F" w:rsidRPr="00B14387" w:rsidTr="00741B05">
        <w:trPr>
          <w:trHeight w:val="465"/>
        </w:trPr>
        <w:tc>
          <w:tcPr>
            <w:tcW w:w="533"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68</w:t>
            </w:r>
          </w:p>
        </w:tc>
        <w:tc>
          <w:tcPr>
            <w:tcW w:w="3119" w:type="dxa"/>
            <w:tcBorders>
              <w:top w:val="single" w:sz="4" w:space="0" w:color="auto"/>
              <w:left w:val="single" w:sz="4" w:space="0" w:color="auto"/>
              <w:bottom w:val="single" w:sz="4" w:space="0" w:color="auto"/>
              <w:right w:val="single" w:sz="4" w:space="0" w:color="auto"/>
            </w:tcBorders>
            <w:vAlign w:val="center"/>
          </w:tcPr>
          <w:p w:rsidR="0095301F" w:rsidRPr="00B14387" w:rsidRDefault="0095301F" w:rsidP="00741B05">
            <w:pPr>
              <w:pStyle w:val="a7"/>
              <w:spacing w:line="276" w:lineRule="auto"/>
              <w:rPr>
                <w:rStyle w:val="71"/>
                <w:rFonts w:eastAsia="Calibri"/>
              </w:rPr>
            </w:pPr>
            <w:r w:rsidRPr="00B14387">
              <w:rPr>
                <w:rStyle w:val="71"/>
                <w:rFonts w:eastAsia="Calibri"/>
              </w:rPr>
              <w:t>Сложение и вычитание круглых десятков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9781" w:type="dxa"/>
            <w:vMerge/>
            <w:tcBorders>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p>
        </w:tc>
      </w:tr>
    </w:tbl>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sectPr w:rsidR="0095301F" w:rsidRPr="00B14387" w:rsidSect="00537BFD">
          <w:footerReference w:type="default" r:id="rId10"/>
          <w:pgSz w:w="16838" w:h="11906" w:orient="landscape"/>
          <w:pgMar w:top="1134" w:right="850" w:bottom="1134" w:left="1701" w:header="709" w:footer="709" w:gutter="0"/>
          <w:pgNumType w:start="2"/>
          <w:cols w:space="708"/>
          <w:docGrid w:linePitch="360"/>
        </w:sectPr>
      </w:pPr>
    </w:p>
    <w:p w:rsidR="0095301F" w:rsidRPr="00B14387" w:rsidRDefault="0095301F" w:rsidP="0095301F">
      <w:pPr>
        <w:ind w:left="20"/>
        <w:jc w:val="center"/>
        <w:rPr>
          <w:b/>
        </w:rPr>
      </w:pPr>
      <w:r w:rsidRPr="00B14387">
        <w:rPr>
          <w:b/>
        </w:rPr>
        <w:lastRenderedPageBreak/>
        <w:t>МИР ПРИРОДЫ И ЧЕЛОВЕКА</w:t>
      </w:r>
    </w:p>
    <w:p w:rsidR="0095301F" w:rsidRPr="00B14387" w:rsidRDefault="0095301F" w:rsidP="0095301F">
      <w:pPr>
        <w:pStyle w:val="31"/>
        <w:shd w:val="clear" w:color="auto" w:fill="auto"/>
        <w:spacing w:line="276" w:lineRule="auto"/>
        <w:ind w:left="20"/>
        <w:rPr>
          <w:sz w:val="22"/>
          <w:szCs w:val="22"/>
        </w:rPr>
      </w:pPr>
      <w:r w:rsidRPr="00B14387">
        <w:rPr>
          <w:rStyle w:val="af7"/>
          <w:sz w:val="22"/>
          <w:szCs w:val="22"/>
        </w:rPr>
        <w:t xml:space="preserve">Личностные результаты: </w:t>
      </w:r>
    </w:p>
    <w:p w:rsidR="0095301F" w:rsidRPr="00B14387" w:rsidRDefault="0095301F" w:rsidP="0095301F">
      <w:pPr>
        <w:pStyle w:val="31"/>
        <w:shd w:val="clear" w:color="auto" w:fill="auto"/>
        <w:spacing w:line="276" w:lineRule="auto"/>
        <w:ind w:left="20"/>
        <w:rPr>
          <w:sz w:val="22"/>
          <w:szCs w:val="22"/>
        </w:rPr>
      </w:pPr>
      <w:r w:rsidRPr="00B14387">
        <w:rPr>
          <w:sz w:val="22"/>
          <w:szCs w:val="22"/>
        </w:rPr>
        <w:t xml:space="preserve">развитие адекватных представлений о собственных возможностях и ограничениях, о насущно необходимом жизнеобеспечении, развитие способности вступать в коммуникацию </w:t>
      </w:r>
      <w:proofErr w:type="gramStart"/>
      <w:r w:rsidRPr="00B14387">
        <w:rPr>
          <w:sz w:val="22"/>
          <w:szCs w:val="22"/>
        </w:rPr>
        <w:t>со</w:t>
      </w:r>
      <w:proofErr w:type="gramEnd"/>
      <w:r w:rsidRPr="00B14387">
        <w:rPr>
          <w:sz w:val="22"/>
          <w:szCs w:val="22"/>
        </w:rPr>
        <w:t xml:space="preserve"> взрослыми по вопросам медицинского сопровождения и созданию специальных условий для пребывания в школе, своих нуждах и правах в организации обучения; овладение социально-бытовыми умениями, используемыми в повседневной жизни; овладение навыками коммуникации;</w:t>
      </w:r>
    </w:p>
    <w:p w:rsidR="0095301F" w:rsidRPr="00B14387" w:rsidRDefault="0095301F" w:rsidP="0095301F">
      <w:pPr>
        <w:pStyle w:val="31"/>
        <w:shd w:val="clear" w:color="auto" w:fill="auto"/>
        <w:spacing w:line="276" w:lineRule="auto"/>
        <w:ind w:left="20"/>
        <w:rPr>
          <w:sz w:val="22"/>
          <w:szCs w:val="22"/>
        </w:rPr>
      </w:pPr>
      <w:r w:rsidRPr="00B14387">
        <w:rPr>
          <w:sz w:val="22"/>
          <w:szCs w:val="22"/>
        </w:rPr>
        <w:t>дифференциация и осмысление картины мира и её временно-пространственной организации;</w:t>
      </w:r>
    </w:p>
    <w:p w:rsidR="0095301F" w:rsidRPr="00B14387" w:rsidRDefault="0095301F" w:rsidP="0095301F">
      <w:pPr>
        <w:pStyle w:val="31"/>
        <w:shd w:val="clear" w:color="auto" w:fill="auto"/>
        <w:spacing w:line="276" w:lineRule="auto"/>
        <w:ind w:left="20"/>
        <w:rPr>
          <w:sz w:val="22"/>
          <w:szCs w:val="22"/>
        </w:rPr>
      </w:pPr>
      <w:r w:rsidRPr="00B14387">
        <w:rPr>
          <w:sz w:val="22"/>
          <w:szCs w:val="22"/>
        </w:rPr>
        <w:t>осмысление своего социального окружения и освоение соответствующих возрасту системы ценностей и социальных ролей.</w:t>
      </w:r>
    </w:p>
    <w:p w:rsidR="0095301F" w:rsidRPr="00B14387" w:rsidRDefault="0095301F" w:rsidP="0095301F">
      <w:pPr>
        <w:pStyle w:val="31"/>
        <w:shd w:val="clear" w:color="auto" w:fill="auto"/>
        <w:spacing w:line="276" w:lineRule="auto"/>
        <w:ind w:left="40" w:right="20"/>
        <w:rPr>
          <w:sz w:val="22"/>
          <w:szCs w:val="22"/>
        </w:rPr>
      </w:pPr>
      <w:r>
        <w:rPr>
          <w:rStyle w:val="af7"/>
          <w:sz w:val="22"/>
          <w:szCs w:val="22"/>
        </w:rPr>
        <w:t>Предметные результаты:</w:t>
      </w:r>
    </w:p>
    <w:p w:rsidR="0095301F" w:rsidRPr="00B14387" w:rsidRDefault="0095301F" w:rsidP="0095301F">
      <w:pPr>
        <w:ind w:left="20"/>
      </w:pPr>
      <w:r w:rsidRPr="00B14387">
        <w:t>Минимальный уровень:</w:t>
      </w:r>
    </w:p>
    <w:p w:rsidR="0095301F" w:rsidRPr="00B14387" w:rsidRDefault="0095301F" w:rsidP="0095301F">
      <w:pPr>
        <w:pStyle w:val="31"/>
        <w:shd w:val="clear" w:color="auto" w:fill="auto"/>
        <w:spacing w:line="276" w:lineRule="auto"/>
        <w:ind w:left="20"/>
        <w:rPr>
          <w:sz w:val="22"/>
          <w:szCs w:val="22"/>
        </w:rPr>
      </w:pPr>
      <w:r w:rsidRPr="00B14387">
        <w:rPr>
          <w:sz w:val="22"/>
          <w:szCs w:val="22"/>
        </w:rPr>
        <w:t>правильно называть изученные объекты и явления;</w:t>
      </w:r>
    </w:p>
    <w:p w:rsidR="0095301F" w:rsidRDefault="0095301F" w:rsidP="0095301F">
      <w:pPr>
        <w:pStyle w:val="31"/>
        <w:shd w:val="clear" w:color="auto" w:fill="auto"/>
        <w:spacing w:line="276" w:lineRule="auto"/>
        <w:ind w:left="20"/>
        <w:rPr>
          <w:sz w:val="22"/>
          <w:szCs w:val="22"/>
        </w:rPr>
      </w:pPr>
      <w:r w:rsidRPr="00B14387">
        <w:rPr>
          <w:sz w:val="22"/>
          <w:szCs w:val="22"/>
        </w:rPr>
        <w:t>сравнивать и различать растения сада и леса, называть по 2—3 растения, наиболее</w:t>
      </w:r>
      <w:r>
        <w:rPr>
          <w:sz w:val="22"/>
          <w:szCs w:val="22"/>
        </w:rPr>
        <w:t xml:space="preserve"> </w:t>
      </w:r>
      <w:proofErr w:type="gramStart"/>
      <w:r w:rsidRPr="00B14387">
        <w:rPr>
          <w:sz w:val="22"/>
          <w:szCs w:val="22"/>
        </w:rPr>
        <w:t>распространённых</w:t>
      </w:r>
      <w:proofErr w:type="gramEnd"/>
      <w:r w:rsidRPr="00B14387">
        <w:rPr>
          <w:sz w:val="22"/>
          <w:szCs w:val="22"/>
        </w:rPr>
        <w:t xml:space="preserve"> в данной местности;</w:t>
      </w:r>
    </w:p>
    <w:p w:rsidR="0095301F" w:rsidRPr="00B14387" w:rsidRDefault="0095301F" w:rsidP="0095301F">
      <w:pPr>
        <w:pStyle w:val="31"/>
        <w:shd w:val="clear" w:color="auto" w:fill="auto"/>
        <w:spacing w:line="276" w:lineRule="auto"/>
        <w:ind w:left="20"/>
        <w:rPr>
          <w:sz w:val="22"/>
          <w:szCs w:val="22"/>
        </w:rPr>
      </w:pPr>
      <w:r>
        <w:rPr>
          <w:sz w:val="22"/>
          <w:szCs w:val="22"/>
        </w:rPr>
        <w:t>р</w:t>
      </w:r>
      <w:r w:rsidRPr="00B14387">
        <w:rPr>
          <w:sz w:val="22"/>
          <w:szCs w:val="22"/>
        </w:rPr>
        <w:t>азличать ягоды, орехи, грибы;</w:t>
      </w:r>
    </w:p>
    <w:p w:rsidR="0095301F" w:rsidRPr="00B14387" w:rsidRDefault="0095301F" w:rsidP="0095301F">
      <w:pPr>
        <w:pStyle w:val="31"/>
        <w:shd w:val="clear" w:color="auto" w:fill="auto"/>
        <w:spacing w:line="276" w:lineRule="auto"/>
        <w:ind w:left="20"/>
        <w:rPr>
          <w:sz w:val="22"/>
          <w:szCs w:val="22"/>
        </w:rPr>
      </w:pPr>
      <w:r w:rsidRPr="00B14387">
        <w:rPr>
          <w:sz w:val="22"/>
          <w:szCs w:val="22"/>
        </w:rPr>
        <w:t>сравнивать домашних и диких животных, птиц; описывать их повадки;</w:t>
      </w:r>
    </w:p>
    <w:p w:rsidR="0095301F" w:rsidRPr="00B14387" w:rsidRDefault="0095301F" w:rsidP="0095301F">
      <w:pPr>
        <w:pStyle w:val="31"/>
        <w:shd w:val="clear" w:color="auto" w:fill="auto"/>
        <w:spacing w:line="276" w:lineRule="auto"/>
        <w:ind w:left="20"/>
        <w:rPr>
          <w:sz w:val="22"/>
          <w:szCs w:val="22"/>
        </w:rPr>
      </w:pPr>
      <w:r w:rsidRPr="00B14387">
        <w:rPr>
          <w:sz w:val="22"/>
          <w:szCs w:val="22"/>
        </w:rPr>
        <w:t>соблюдать правила употребления в пищу грибов и ягод;</w:t>
      </w:r>
    </w:p>
    <w:p w:rsidR="0095301F" w:rsidRPr="00B14387" w:rsidRDefault="0095301F" w:rsidP="0095301F">
      <w:pPr>
        <w:pStyle w:val="31"/>
        <w:shd w:val="clear" w:color="auto" w:fill="auto"/>
        <w:spacing w:line="276" w:lineRule="auto"/>
        <w:ind w:left="20"/>
        <w:rPr>
          <w:sz w:val="22"/>
          <w:szCs w:val="22"/>
        </w:rPr>
      </w:pPr>
      <w:r w:rsidRPr="00B14387">
        <w:rPr>
          <w:sz w:val="22"/>
          <w:szCs w:val="22"/>
        </w:rPr>
        <w:t>соблюдать правила предупреждения простудных заболеваний;</w:t>
      </w:r>
    </w:p>
    <w:p w:rsidR="0095301F" w:rsidRPr="00B14387" w:rsidRDefault="0095301F" w:rsidP="0095301F">
      <w:pPr>
        <w:pStyle w:val="31"/>
        <w:shd w:val="clear" w:color="auto" w:fill="auto"/>
        <w:spacing w:line="276" w:lineRule="auto"/>
        <w:ind w:left="20"/>
        <w:rPr>
          <w:sz w:val="22"/>
          <w:szCs w:val="22"/>
        </w:rPr>
      </w:pPr>
      <w:r w:rsidRPr="00B14387">
        <w:rPr>
          <w:sz w:val="22"/>
          <w:szCs w:val="22"/>
        </w:rPr>
        <w:t>соблюдать требования по профилактике пищевых отравлений;</w:t>
      </w:r>
    </w:p>
    <w:p w:rsidR="0095301F" w:rsidRPr="00B14387" w:rsidRDefault="0095301F" w:rsidP="0095301F">
      <w:pPr>
        <w:pStyle w:val="31"/>
        <w:shd w:val="clear" w:color="auto" w:fill="auto"/>
        <w:spacing w:after="364" w:line="276" w:lineRule="auto"/>
        <w:ind w:left="20" w:right="20"/>
        <w:rPr>
          <w:sz w:val="22"/>
          <w:szCs w:val="22"/>
        </w:rPr>
      </w:pPr>
      <w:r w:rsidRPr="00B14387">
        <w:rPr>
          <w:sz w:val="22"/>
          <w:szCs w:val="22"/>
        </w:rPr>
        <w:t>соотносить сезонные изменения в неживой природе с изменениями в жизни растений, животных, человека.</w:t>
      </w:r>
    </w:p>
    <w:p w:rsidR="0095301F" w:rsidRPr="00B14387" w:rsidRDefault="0095301F" w:rsidP="0095301F">
      <w:pPr>
        <w:ind w:left="40"/>
      </w:pPr>
      <w:r w:rsidRPr="00B14387">
        <w:t>Достаточный уровень</w:t>
      </w:r>
      <w:proofErr w:type="gramStart"/>
      <w:r w:rsidRPr="00B14387">
        <w:t xml:space="preserve"> :</w:t>
      </w:r>
      <w:proofErr w:type="gramEnd"/>
    </w:p>
    <w:p w:rsidR="0095301F" w:rsidRPr="00B14387" w:rsidRDefault="0095301F" w:rsidP="0095301F">
      <w:pPr>
        <w:pStyle w:val="31"/>
        <w:shd w:val="clear" w:color="auto" w:fill="auto"/>
        <w:spacing w:line="276" w:lineRule="auto"/>
        <w:ind w:left="40"/>
        <w:rPr>
          <w:sz w:val="22"/>
          <w:szCs w:val="22"/>
        </w:rPr>
      </w:pPr>
      <w:r w:rsidRPr="00B14387">
        <w:rPr>
          <w:sz w:val="22"/>
          <w:szCs w:val="22"/>
        </w:rPr>
        <w:t>правильно называть изученные объекты и явления;</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сравнивать и различать растения сада и леса, деревья хвойные и лиственные, кустарники, травы, ягоды, грибы, орехи, плоды и семена растений; названия деревьев и кустарников, наиболее распространённых в данной местности;</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сравнивать и различать домашних и диких животных и птиц; описывать их повадки и образ жизни;</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соблюдать правила питания; правила приготовления пищи и хранения продуктов питания, соблюдать требования по профилактике пищевых отравлений;</w:t>
      </w:r>
    </w:p>
    <w:p w:rsidR="0095301F" w:rsidRPr="00B14387" w:rsidRDefault="0095301F" w:rsidP="0095301F">
      <w:pPr>
        <w:pStyle w:val="31"/>
        <w:shd w:val="clear" w:color="auto" w:fill="auto"/>
        <w:spacing w:line="276" w:lineRule="auto"/>
        <w:ind w:left="40" w:right="20"/>
        <w:rPr>
          <w:sz w:val="22"/>
          <w:szCs w:val="22"/>
        </w:rPr>
      </w:pPr>
      <w:r w:rsidRPr="00B14387">
        <w:rPr>
          <w:sz w:val="22"/>
          <w:szCs w:val="22"/>
        </w:rPr>
        <w:t>соотносить сезонные изменения в неживой природе с изменениями в жизни растений, животных, человека;</w:t>
      </w:r>
    </w:p>
    <w:p w:rsidR="0095301F" w:rsidRPr="00B14387" w:rsidRDefault="0095301F" w:rsidP="0095301F">
      <w:pPr>
        <w:pStyle w:val="31"/>
        <w:shd w:val="clear" w:color="auto" w:fill="auto"/>
        <w:spacing w:line="276" w:lineRule="auto"/>
        <w:ind w:left="40"/>
        <w:rPr>
          <w:sz w:val="22"/>
          <w:szCs w:val="22"/>
        </w:rPr>
      </w:pPr>
      <w:r w:rsidRPr="00B14387">
        <w:rPr>
          <w:sz w:val="22"/>
          <w:szCs w:val="22"/>
        </w:rPr>
        <w:t>определять по сезонным изменениям время года;</w:t>
      </w:r>
    </w:p>
    <w:p w:rsidR="0095301F" w:rsidRPr="00B14387" w:rsidRDefault="0095301F" w:rsidP="0095301F">
      <w:pPr>
        <w:pStyle w:val="31"/>
        <w:shd w:val="clear" w:color="auto" w:fill="auto"/>
        <w:spacing w:line="276" w:lineRule="auto"/>
        <w:ind w:left="20"/>
        <w:rPr>
          <w:sz w:val="22"/>
          <w:szCs w:val="22"/>
        </w:rPr>
      </w:pPr>
      <w:r w:rsidRPr="00B14387">
        <w:rPr>
          <w:sz w:val="22"/>
          <w:szCs w:val="22"/>
        </w:rPr>
        <w:t>определять направления ветра;</w:t>
      </w:r>
    </w:p>
    <w:p w:rsidR="0095301F" w:rsidRPr="00B14387" w:rsidRDefault="0095301F" w:rsidP="0095301F">
      <w:pPr>
        <w:pStyle w:val="223"/>
        <w:shd w:val="clear" w:color="auto" w:fill="auto"/>
        <w:spacing w:before="0" w:line="276" w:lineRule="auto"/>
        <w:ind w:left="20"/>
        <w:jc w:val="center"/>
        <w:rPr>
          <w:sz w:val="22"/>
          <w:szCs w:val="22"/>
        </w:rPr>
      </w:pPr>
      <w:r w:rsidRPr="00B14387">
        <w:rPr>
          <w:sz w:val="22"/>
          <w:szCs w:val="22"/>
        </w:rPr>
        <w:t xml:space="preserve">Содержание </w:t>
      </w:r>
    </w:p>
    <w:p w:rsidR="0095301F" w:rsidRPr="00B14387" w:rsidRDefault="0095301F" w:rsidP="0095301F">
      <w:pPr>
        <w:pStyle w:val="223"/>
        <w:shd w:val="clear" w:color="auto" w:fill="auto"/>
        <w:spacing w:before="0" w:line="276" w:lineRule="auto"/>
        <w:ind w:left="20"/>
        <w:rPr>
          <w:sz w:val="22"/>
          <w:szCs w:val="22"/>
        </w:rPr>
      </w:pPr>
      <w:bookmarkStart w:id="3" w:name="bookmark13"/>
      <w:r w:rsidRPr="00B14387">
        <w:rPr>
          <w:sz w:val="22"/>
          <w:szCs w:val="22"/>
        </w:rPr>
        <w:t xml:space="preserve">Сезонные изменения в природе </w:t>
      </w:r>
      <w:bookmarkEnd w:id="3"/>
    </w:p>
    <w:p w:rsidR="0095301F" w:rsidRPr="00B14387" w:rsidRDefault="0095301F" w:rsidP="0095301F">
      <w:pPr>
        <w:pStyle w:val="31"/>
        <w:shd w:val="clear" w:color="auto" w:fill="auto"/>
        <w:spacing w:line="276" w:lineRule="auto"/>
        <w:ind w:left="20"/>
        <w:rPr>
          <w:sz w:val="22"/>
          <w:szCs w:val="22"/>
        </w:rPr>
      </w:pPr>
      <w:r w:rsidRPr="00B14387">
        <w:rPr>
          <w:sz w:val="22"/>
          <w:szCs w:val="22"/>
        </w:rPr>
        <w:t>Сезонные изменения в неживой природе</w:t>
      </w:r>
    </w:p>
    <w:p w:rsidR="0095301F" w:rsidRPr="00B14387" w:rsidRDefault="0095301F" w:rsidP="0095301F">
      <w:pPr>
        <w:pStyle w:val="31"/>
        <w:shd w:val="clear" w:color="auto" w:fill="auto"/>
        <w:spacing w:line="276" w:lineRule="auto"/>
        <w:ind w:left="20"/>
        <w:rPr>
          <w:sz w:val="22"/>
          <w:szCs w:val="22"/>
        </w:rPr>
      </w:pPr>
      <w:r w:rsidRPr="00B14387">
        <w:rPr>
          <w:sz w:val="22"/>
          <w:szCs w:val="22"/>
        </w:rPr>
        <w:t>Закрепление представлений о влиянии солнца на смену времен года.</w:t>
      </w:r>
      <w:r>
        <w:rPr>
          <w:sz w:val="22"/>
          <w:szCs w:val="22"/>
        </w:rPr>
        <w:t xml:space="preserve"> </w:t>
      </w:r>
      <w:r w:rsidRPr="00B14387">
        <w:rPr>
          <w:sz w:val="22"/>
          <w:szCs w:val="22"/>
        </w:rPr>
        <w:t>Наблюдение за высотой солнца над горизонтом в разное время года: направление солнечных лучей, количество тепла и света.</w:t>
      </w:r>
      <w:r>
        <w:rPr>
          <w:sz w:val="22"/>
          <w:szCs w:val="22"/>
        </w:rPr>
        <w:t xml:space="preserve"> </w:t>
      </w:r>
      <w:r w:rsidRPr="00B14387">
        <w:rPr>
          <w:sz w:val="22"/>
          <w:szCs w:val="22"/>
        </w:rPr>
        <w:t>Изменение продолжительности дня и ночи. Восход, заход солнца.</w:t>
      </w:r>
      <w:r>
        <w:rPr>
          <w:sz w:val="22"/>
          <w:szCs w:val="22"/>
        </w:rPr>
        <w:t xml:space="preserve"> </w:t>
      </w:r>
      <w:proofErr w:type="gramStart"/>
      <w:r w:rsidRPr="00B14387">
        <w:rPr>
          <w:sz w:val="22"/>
          <w:szCs w:val="22"/>
        </w:rPr>
        <w:t>Формирование представлений о явлениях и состояниях неживой природы: облачность, туман, небольшой дождь, заморозки, оттепель, вьюга, метель, ледоход, жаркие дни, радуга, холодный - теплый ветер.</w:t>
      </w:r>
      <w:proofErr w:type="gramEnd"/>
      <w:r>
        <w:rPr>
          <w:sz w:val="22"/>
          <w:szCs w:val="22"/>
        </w:rPr>
        <w:t xml:space="preserve"> </w:t>
      </w:r>
      <w:r w:rsidRPr="00B14387">
        <w:rPr>
          <w:sz w:val="22"/>
          <w:szCs w:val="22"/>
        </w:rPr>
        <w:t>Продолжение наблюдений за погодой, их описание.</w:t>
      </w:r>
      <w:r>
        <w:rPr>
          <w:sz w:val="22"/>
          <w:szCs w:val="22"/>
        </w:rPr>
        <w:t xml:space="preserve"> </w:t>
      </w:r>
      <w:r w:rsidRPr="00B14387">
        <w:rPr>
          <w:sz w:val="22"/>
          <w:szCs w:val="22"/>
        </w:rPr>
        <w:t>Календарь. Знакомство с календарем. Названия месяцев.</w:t>
      </w:r>
    </w:p>
    <w:p w:rsidR="0095301F" w:rsidRPr="00B14387" w:rsidRDefault="0095301F" w:rsidP="0095301F">
      <w:pPr>
        <w:pStyle w:val="31"/>
        <w:shd w:val="clear" w:color="auto" w:fill="auto"/>
        <w:spacing w:line="276" w:lineRule="auto"/>
        <w:ind w:left="20"/>
        <w:rPr>
          <w:sz w:val="22"/>
          <w:szCs w:val="22"/>
        </w:rPr>
      </w:pPr>
      <w:r w:rsidRPr="00B14387">
        <w:rPr>
          <w:sz w:val="22"/>
          <w:szCs w:val="22"/>
        </w:rPr>
        <w:t>Растения и животные в разное время года</w:t>
      </w:r>
      <w:r>
        <w:rPr>
          <w:sz w:val="22"/>
          <w:szCs w:val="22"/>
        </w:rPr>
        <w:t xml:space="preserve"> </w:t>
      </w:r>
      <w:r w:rsidRPr="00B14387">
        <w:rPr>
          <w:sz w:val="22"/>
          <w:szCs w:val="22"/>
        </w:rPr>
        <w:t xml:space="preserve">Наблюдения за растениями сада и леса в разное время года: яблоня, осина, липа, акация, орешник. Увядание и появление цветов и трав (медуница). </w:t>
      </w:r>
      <w:proofErr w:type="gramStart"/>
      <w:r w:rsidRPr="00B14387">
        <w:rPr>
          <w:sz w:val="22"/>
          <w:szCs w:val="22"/>
        </w:rPr>
        <w:t>Птицы</w:t>
      </w:r>
      <w:proofErr w:type="gramEnd"/>
      <w:r w:rsidRPr="00B14387">
        <w:rPr>
          <w:sz w:val="22"/>
          <w:szCs w:val="22"/>
        </w:rPr>
        <w:t xml:space="preserve"> зимующие и перелетные: клест, снегирь, соловей. Насекомые в осенний период.</w:t>
      </w:r>
    </w:p>
    <w:p w:rsidR="0095301F" w:rsidRPr="00B14387" w:rsidRDefault="0095301F" w:rsidP="0095301F">
      <w:pPr>
        <w:pStyle w:val="31"/>
        <w:shd w:val="clear" w:color="auto" w:fill="auto"/>
        <w:spacing w:line="276" w:lineRule="auto"/>
        <w:ind w:left="20"/>
        <w:rPr>
          <w:sz w:val="22"/>
          <w:szCs w:val="22"/>
        </w:rPr>
      </w:pPr>
      <w:r w:rsidRPr="00B14387">
        <w:rPr>
          <w:sz w:val="22"/>
          <w:szCs w:val="22"/>
        </w:rPr>
        <w:t>Домашние животные в разное время года.</w:t>
      </w:r>
      <w:r>
        <w:rPr>
          <w:sz w:val="22"/>
          <w:szCs w:val="22"/>
        </w:rPr>
        <w:t xml:space="preserve"> </w:t>
      </w:r>
      <w:r w:rsidRPr="00B14387">
        <w:rPr>
          <w:sz w:val="22"/>
          <w:szCs w:val="22"/>
        </w:rPr>
        <w:t>Лесные животные: мыши, змеи, лягушки.</w:t>
      </w:r>
    </w:p>
    <w:p w:rsidR="0095301F" w:rsidRPr="00B14387" w:rsidRDefault="0095301F" w:rsidP="0095301F">
      <w:pPr>
        <w:pStyle w:val="31"/>
        <w:shd w:val="clear" w:color="auto" w:fill="auto"/>
        <w:spacing w:line="276" w:lineRule="auto"/>
        <w:ind w:left="20"/>
        <w:rPr>
          <w:sz w:val="22"/>
          <w:szCs w:val="22"/>
        </w:rPr>
      </w:pPr>
      <w:r w:rsidRPr="00B14387">
        <w:rPr>
          <w:sz w:val="22"/>
          <w:szCs w:val="22"/>
        </w:rPr>
        <w:t>Сезонные работы в саду, огороде, труд людей в разное время года</w:t>
      </w:r>
    </w:p>
    <w:p w:rsidR="0095301F" w:rsidRPr="00B14387" w:rsidRDefault="0095301F" w:rsidP="0095301F">
      <w:r w:rsidRPr="00B14387">
        <w:t>Неживая п</w:t>
      </w:r>
      <w:r>
        <w:t xml:space="preserve">рирода </w:t>
      </w:r>
    </w:p>
    <w:p w:rsidR="0095301F" w:rsidRPr="00B14387" w:rsidRDefault="0095301F" w:rsidP="0095301F">
      <w:pPr>
        <w:pStyle w:val="31"/>
        <w:shd w:val="clear" w:color="auto" w:fill="auto"/>
        <w:spacing w:after="360" w:line="276" w:lineRule="auto"/>
        <w:ind w:right="20"/>
        <w:rPr>
          <w:sz w:val="22"/>
          <w:szCs w:val="22"/>
        </w:rPr>
      </w:pPr>
      <w:r w:rsidRPr="00B14387">
        <w:rPr>
          <w:sz w:val="22"/>
          <w:szCs w:val="22"/>
        </w:rPr>
        <w:lastRenderedPageBreak/>
        <w:t>Воздух и его значение в жизни растений, животных, человека. Термометр (элементарные представления). Измерение температуры воздуха. Ветер. Стороны горизонта: север, юг, запад, восток. Направление ветра.</w:t>
      </w:r>
    </w:p>
    <w:p w:rsidR="0095301F" w:rsidRPr="00B14387" w:rsidRDefault="0095301F" w:rsidP="0095301F">
      <w:r>
        <w:t>Живая природа</w:t>
      </w:r>
    </w:p>
    <w:p w:rsidR="0095301F" w:rsidRPr="00B14387" w:rsidRDefault="0095301F" w:rsidP="0095301F">
      <w:r>
        <w:t xml:space="preserve">Растения </w:t>
      </w:r>
    </w:p>
    <w:p w:rsidR="0095301F" w:rsidRPr="00B14387" w:rsidRDefault="0095301F" w:rsidP="0095301F">
      <w:pPr>
        <w:pStyle w:val="31"/>
        <w:shd w:val="clear" w:color="auto" w:fill="auto"/>
        <w:spacing w:line="276" w:lineRule="auto"/>
        <w:rPr>
          <w:sz w:val="22"/>
          <w:szCs w:val="22"/>
        </w:rPr>
      </w:pPr>
      <w:r w:rsidRPr="00B14387">
        <w:rPr>
          <w:sz w:val="22"/>
          <w:szCs w:val="22"/>
        </w:rPr>
        <w:t>Сравнение и распознавание растений по их признакам: деревья, кустарники, травы.</w:t>
      </w:r>
      <w:r>
        <w:rPr>
          <w:sz w:val="22"/>
          <w:szCs w:val="22"/>
        </w:rPr>
        <w:t xml:space="preserve"> </w:t>
      </w:r>
      <w:r w:rsidRPr="00B14387">
        <w:rPr>
          <w:sz w:val="22"/>
          <w:szCs w:val="22"/>
        </w:rPr>
        <w:t>Части растений: корень, стебель (ствол), ветки, почки, листья, цветы.</w:t>
      </w:r>
    </w:p>
    <w:p w:rsidR="0095301F" w:rsidRDefault="0095301F" w:rsidP="0095301F">
      <w:pPr>
        <w:pStyle w:val="31"/>
        <w:shd w:val="clear" w:color="auto" w:fill="auto"/>
        <w:spacing w:line="276" w:lineRule="auto"/>
        <w:ind w:right="20"/>
        <w:rPr>
          <w:sz w:val="22"/>
          <w:szCs w:val="22"/>
        </w:rPr>
      </w:pPr>
      <w:r w:rsidRPr="00B14387">
        <w:rPr>
          <w:sz w:val="22"/>
          <w:szCs w:val="22"/>
        </w:rPr>
        <w:t>Растения сада. Фруктовые деревья (2-3 названия); ягодные кустарники (2-3 названия). Внешний вид, распознавание. Плоды. Ягоды.</w:t>
      </w:r>
      <w:r>
        <w:rPr>
          <w:sz w:val="22"/>
          <w:szCs w:val="22"/>
        </w:rPr>
        <w:t xml:space="preserve"> </w:t>
      </w:r>
      <w:r w:rsidRPr="00B14387">
        <w:rPr>
          <w:sz w:val="22"/>
          <w:szCs w:val="22"/>
        </w:rPr>
        <w:t>Лес. Растения леса. Деревья хвойные и лиственные, кустарники.</w:t>
      </w:r>
      <w:r>
        <w:rPr>
          <w:sz w:val="22"/>
          <w:szCs w:val="22"/>
        </w:rPr>
        <w:t xml:space="preserve"> </w:t>
      </w:r>
      <w:r w:rsidRPr="00B14387">
        <w:rPr>
          <w:sz w:val="22"/>
          <w:szCs w:val="22"/>
        </w:rPr>
        <w:t>Семена. Орехи. Лесные ягоды. Ягоды съедобные и несъедобные.</w:t>
      </w:r>
      <w:r>
        <w:rPr>
          <w:sz w:val="22"/>
          <w:szCs w:val="22"/>
        </w:rPr>
        <w:t xml:space="preserve"> </w:t>
      </w:r>
    </w:p>
    <w:p w:rsidR="0095301F" w:rsidRPr="00B14387" w:rsidRDefault="0095301F" w:rsidP="0095301F">
      <w:pPr>
        <w:pStyle w:val="31"/>
        <w:shd w:val="clear" w:color="auto" w:fill="auto"/>
        <w:spacing w:line="276" w:lineRule="auto"/>
        <w:ind w:right="20"/>
        <w:rPr>
          <w:sz w:val="22"/>
          <w:szCs w:val="22"/>
        </w:rPr>
      </w:pPr>
      <w:r w:rsidRPr="00B14387">
        <w:rPr>
          <w:sz w:val="22"/>
          <w:szCs w:val="22"/>
        </w:rPr>
        <w:t>Грибы. Грибы съедобные и несъедобные.</w:t>
      </w:r>
      <w:r>
        <w:rPr>
          <w:sz w:val="22"/>
          <w:szCs w:val="22"/>
        </w:rPr>
        <w:t xml:space="preserve"> </w:t>
      </w:r>
      <w:r w:rsidRPr="00B14387">
        <w:rPr>
          <w:sz w:val="22"/>
          <w:szCs w:val="22"/>
        </w:rPr>
        <w:t>Травы полезные и травы опасные.</w:t>
      </w:r>
    </w:p>
    <w:p w:rsidR="0095301F" w:rsidRPr="00B14387" w:rsidRDefault="0095301F" w:rsidP="0095301F">
      <w:r>
        <w:t xml:space="preserve">Животные </w:t>
      </w:r>
    </w:p>
    <w:p w:rsidR="0095301F" w:rsidRPr="00B14387" w:rsidRDefault="0095301F" w:rsidP="0095301F">
      <w:pPr>
        <w:pStyle w:val="31"/>
        <w:shd w:val="clear" w:color="auto" w:fill="auto"/>
        <w:spacing w:line="276" w:lineRule="auto"/>
        <w:ind w:right="20"/>
        <w:rPr>
          <w:sz w:val="22"/>
          <w:szCs w:val="22"/>
        </w:rPr>
      </w:pPr>
      <w:r w:rsidRPr="00B14387">
        <w:rPr>
          <w:sz w:val="22"/>
          <w:szCs w:val="22"/>
        </w:rPr>
        <w:t>Дикие обитатели леса: кабан, лось, заяц. Внешний вид, питание, повадки, образ жизни, детеныши. Приспособление диких животных к природным условиям.</w:t>
      </w:r>
      <w:r>
        <w:rPr>
          <w:sz w:val="22"/>
          <w:szCs w:val="22"/>
        </w:rPr>
        <w:t xml:space="preserve"> </w:t>
      </w:r>
      <w:r w:rsidRPr="00B14387">
        <w:rPr>
          <w:sz w:val="22"/>
          <w:szCs w:val="22"/>
        </w:rPr>
        <w:t>Домашние животные: свинья, корова, кролик. Внешний вид, питание, детеныши. Уход за домашними животными.</w:t>
      </w:r>
      <w:r>
        <w:rPr>
          <w:sz w:val="22"/>
          <w:szCs w:val="22"/>
        </w:rPr>
        <w:t xml:space="preserve"> </w:t>
      </w:r>
      <w:r w:rsidRPr="00B14387">
        <w:rPr>
          <w:sz w:val="22"/>
          <w:szCs w:val="22"/>
        </w:rPr>
        <w:t>Сравнение диких и домашних животных. Сходство и различия: кабан - свинья, заяц - кролик.</w:t>
      </w:r>
      <w:r>
        <w:rPr>
          <w:sz w:val="22"/>
          <w:szCs w:val="22"/>
        </w:rPr>
        <w:t xml:space="preserve"> </w:t>
      </w:r>
      <w:r w:rsidRPr="00B14387">
        <w:rPr>
          <w:sz w:val="22"/>
          <w:szCs w:val="22"/>
        </w:rPr>
        <w:t>Птицы. Внешний вид, питание, повадки, образ жизни.</w:t>
      </w:r>
    </w:p>
    <w:p w:rsidR="0095301F" w:rsidRPr="00B14387" w:rsidRDefault="0095301F" w:rsidP="0095301F">
      <w:pPr>
        <w:pStyle w:val="31"/>
        <w:shd w:val="clear" w:color="auto" w:fill="auto"/>
        <w:spacing w:line="276" w:lineRule="auto"/>
        <w:ind w:right="20"/>
        <w:rPr>
          <w:sz w:val="22"/>
          <w:szCs w:val="22"/>
        </w:rPr>
      </w:pPr>
      <w:r w:rsidRPr="00B14387">
        <w:rPr>
          <w:sz w:val="22"/>
          <w:szCs w:val="22"/>
        </w:rPr>
        <w:t>Строение гнезд, забота о потомстве. Птицы перелетные и зимующие: ласточка, дрозд, галка, дятел.</w:t>
      </w:r>
      <w:r>
        <w:rPr>
          <w:sz w:val="22"/>
          <w:szCs w:val="22"/>
        </w:rPr>
        <w:t xml:space="preserve"> </w:t>
      </w:r>
      <w:r w:rsidRPr="00B14387">
        <w:rPr>
          <w:sz w:val="22"/>
          <w:szCs w:val="22"/>
        </w:rPr>
        <w:t>Хищные птицы: ястреб, коршун. Певчие птицы: соловей, жаворонок.</w:t>
      </w:r>
    </w:p>
    <w:p w:rsidR="0095301F" w:rsidRPr="00B14387" w:rsidRDefault="0095301F" w:rsidP="0095301F">
      <w:r w:rsidRPr="00B14387">
        <w:t>Чел</w:t>
      </w:r>
      <w:r>
        <w:t>овек. Безопасное поведение</w:t>
      </w:r>
    </w:p>
    <w:p w:rsidR="0095301F" w:rsidRPr="00B14387" w:rsidRDefault="0095301F" w:rsidP="0095301F">
      <w:pPr>
        <w:pStyle w:val="31"/>
        <w:shd w:val="clear" w:color="auto" w:fill="auto"/>
        <w:spacing w:line="276" w:lineRule="auto"/>
        <w:rPr>
          <w:sz w:val="22"/>
          <w:szCs w:val="22"/>
        </w:rPr>
      </w:pPr>
      <w:r w:rsidRPr="00B14387">
        <w:rPr>
          <w:sz w:val="22"/>
          <w:szCs w:val="22"/>
        </w:rPr>
        <w:t xml:space="preserve">Дыхание человека. Элементарные представления о строении и работе </w:t>
      </w:r>
      <w:proofErr w:type="spellStart"/>
      <w:r w:rsidRPr="00B14387">
        <w:rPr>
          <w:sz w:val="22"/>
          <w:szCs w:val="22"/>
        </w:rPr>
        <w:t>легких</w:t>
      </w:r>
      <w:proofErr w:type="gramStart"/>
      <w:r w:rsidRPr="00B14387">
        <w:rPr>
          <w:sz w:val="22"/>
          <w:szCs w:val="22"/>
        </w:rPr>
        <w:t>.Т</w:t>
      </w:r>
      <w:proofErr w:type="gramEnd"/>
      <w:r w:rsidRPr="00B14387">
        <w:rPr>
          <w:sz w:val="22"/>
          <w:szCs w:val="22"/>
        </w:rPr>
        <w:t>емпература</w:t>
      </w:r>
      <w:proofErr w:type="spellEnd"/>
      <w:r w:rsidRPr="00B14387">
        <w:rPr>
          <w:sz w:val="22"/>
          <w:szCs w:val="22"/>
        </w:rPr>
        <w:t xml:space="preserve"> тела человека. Градусник и его назначение.</w:t>
      </w:r>
    </w:p>
    <w:p w:rsidR="0095301F" w:rsidRPr="00B14387" w:rsidRDefault="0095301F" w:rsidP="0095301F">
      <w:pPr>
        <w:pStyle w:val="31"/>
        <w:shd w:val="clear" w:color="auto" w:fill="auto"/>
        <w:spacing w:line="276" w:lineRule="auto"/>
        <w:rPr>
          <w:sz w:val="22"/>
          <w:szCs w:val="22"/>
        </w:rPr>
      </w:pPr>
      <w:r w:rsidRPr="00B14387">
        <w:rPr>
          <w:sz w:val="22"/>
          <w:szCs w:val="22"/>
        </w:rPr>
        <w:t>Профилактика простудных заболеваний.</w:t>
      </w:r>
      <w:r>
        <w:rPr>
          <w:sz w:val="22"/>
          <w:szCs w:val="22"/>
        </w:rPr>
        <w:t xml:space="preserve"> </w:t>
      </w:r>
      <w:r w:rsidRPr="00B14387">
        <w:rPr>
          <w:sz w:val="22"/>
          <w:szCs w:val="22"/>
        </w:rPr>
        <w:t>Сердце, кровь. Элементарные представления о строении и работе сердца. Пульс. Окружающая среда и здоровье человека.</w:t>
      </w:r>
    </w:p>
    <w:p w:rsidR="0095301F" w:rsidRPr="009E35CB" w:rsidRDefault="0095301F" w:rsidP="0095301F">
      <w:pPr>
        <w:pStyle w:val="223"/>
        <w:shd w:val="clear" w:color="auto" w:fill="auto"/>
        <w:spacing w:before="0" w:line="276" w:lineRule="auto"/>
        <w:ind w:left="20"/>
        <w:jc w:val="left"/>
        <w:rPr>
          <w:b w:val="0"/>
          <w:sz w:val="22"/>
          <w:szCs w:val="22"/>
        </w:rPr>
      </w:pPr>
      <w:r w:rsidRPr="009E35CB">
        <w:rPr>
          <w:b w:val="0"/>
          <w:sz w:val="22"/>
          <w:szCs w:val="22"/>
        </w:rPr>
        <w:t>Питание человека. Употребление в пищу овощей, фруктов, молочных продуктов, мяса. Приготовление и хранение пищи. Профилактика пищевых отравлений.</w:t>
      </w:r>
    </w:p>
    <w:p w:rsidR="0095301F" w:rsidRPr="00B14387" w:rsidRDefault="0095301F" w:rsidP="0095301F">
      <w:pPr>
        <w:pStyle w:val="a7"/>
        <w:spacing w:line="276" w:lineRule="auto"/>
        <w:rPr>
          <w:rFonts w:ascii="Times New Roman" w:hAnsi="Times New Roman"/>
          <w:b/>
        </w:rPr>
      </w:pPr>
    </w:p>
    <w:p w:rsidR="0095301F" w:rsidRPr="00B14387" w:rsidRDefault="0095301F" w:rsidP="0095301F">
      <w:pPr>
        <w:pStyle w:val="a7"/>
        <w:spacing w:line="276" w:lineRule="auto"/>
        <w:jc w:val="center"/>
        <w:rPr>
          <w:rFonts w:ascii="Times New Roman" w:hAnsi="Times New Roman"/>
          <w:b/>
        </w:rPr>
      </w:pPr>
    </w:p>
    <w:p w:rsidR="0095301F" w:rsidRDefault="0095301F" w:rsidP="0095301F">
      <w:pPr>
        <w:pStyle w:val="a7"/>
        <w:spacing w:line="276" w:lineRule="auto"/>
        <w:jc w:val="center"/>
        <w:rPr>
          <w:rFonts w:ascii="Times New Roman" w:hAnsi="Times New Roman"/>
          <w:b/>
        </w:rPr>
      </w:pPr>
    </w:p>
    <w:p w:rsidR="0095301F" w:rsidRPr="00B14387" w:rsidRDefault="0095301F" w:rsidP="0095301F">
      <w:pPr>
        <w:pStyle w:val="a7"/>
        <w:spacing w:line="276" w:lineRule="auto"/>
        <w:jc w:val="center"/>
        <w:rPr>
          <w:rFonts w:ascii="Times New Roman" w:hAnsi="Times New Roman"/>
          <w:b/>
          <w:color w:val="FF0000"/>
        </w:rPr>
      </w:pPr>
      <w:r w:rsidRPr="00B14387">
        <w:rPr>
          <w:rFonts w:ascii="Times New Roman" w:hAnsi="Times New Roman"/>
          <w:b/>
        </w:rPr>
        <w:t>ТЕМАТИЧЕСКОЕ ПЛАНИРОВАНИЕ</w:t>
      </w:r>
    </w:p>
    <w:p w:rsidR="0095301F" w:rsidRPr="00B14387" w:rsidRDefault="0095301F" w:rsidP="0095301F">
      <w:pPr>
        <w:pStyle w:val="a7"/>
        <w:spacing w:line="276" w:lineRule="auto"/>
        <w:jc w:val="center"/>
        <w:rPr>
          <w:rFonts w:ascii="Times New Roman" w:hAnsi="Times New Roman"/>
          <w:b/>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709"/>
        <w:gridCol w:w="6520"/>
      </w:tblGrid>
      <w:tr w:rsidR="0095301F" w:rsidRPr="00B14387" w:rsidTr="007C35FF">
        <w:trPr>
          <w:trHeight w:val="379"/>
        </w:trPr>
        <w:tc>
          <w:tcPr>
            <w:tcW w:w="568" w:type="dxa"/>
            <w:vMerge w:val="restart"/>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val="en-US" w:bidi="en-US"/>
              </w:rPr>
            </w:pPr>
            <w:r w:rsidRPr="00B14387">
              <w:rPr>
                <w:rFonts w:ascii="Times New Roman" w:hAnsi="Times New Roman"/>
                <w:b/>
              </w:rPr>
              <w:t xml:space="preserve">№ </w:t>
            </w:r>
            <w:proofErr w:type="gramStart"/>
            <w:r w:rsidRPr="00B14387">
              <w:rPr>
                <w:rFonts w:ascii="Times New Roman" w:hAnsi="Times New Roman"/>
                <w:b/>
              </w:rPr>
              <w:t>п</w:t>
            </w:r>
            <w:proofErr w:type="gramEnd"/>
            <w:r w:rsidRPr="00B14387">
              <w:rPr>
                <w:rFonts w:ascii="Times New Roman" w:hAnsi="Times New Roman"/>
                <w:b/>
              </w:rPr>
              <w:t>/п</w:t>
            </w:r>
          </w:p>
        </w:tc>
        <w:tc>
          <w:tcPr>
            <w:tcW w:w="3260" w:type="dxa"/>
            <w:vMerge w:val="restart"/>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val="en-US" w:bidi="en-US"/>
              </w:rPr>
            </w:pPr>
            <w:r w:rsidRPr="00B14387">
              <w:rPr>
                <w:rFonts w:ascii="Times New Roman" w:hAnsi="Times New Roman"/>
                <w:b/>
              </w:rPr>
              <w:t>Тема урока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b/>
                <w:lang w:bidi="en-US"/>
              </w:rPr>
            </w:pPr>
            <w:r w:rsidRPr="00B14387">
              <w:rPr>
                <w:rFonts w:ascii="Times New Roman" w:hAnsi="Times New Roman"/>
                <w:b/>
              </w:rPr>
              <w:t>Кол-во час</w:t>
            </w:r>
          </w:p>
        </w:tc>
        <w:tc>
          <w:tcPr>
            <w:tcW w:w="6520" w:type="dxa"/>
            <w:vMerge w:val="restart"/>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rPr>
              <w:t>Виды деятельности учащихся</w:t>
            </w:r>
          </w:p>
        </w:tc>
      </w:tr>
      <w:tr w:rsidR="0095301F" w:rsidRPr="00B14387" w:rsidTr="007C35FF">
        <w:trPr>
          <w:trHeight w:val="554"/>
        </w:trPr>
        <w:tc>
          <w:tcPr>
            <w:tcW w:w="568" w:type="dxa"/>
            <w:vMerge/>
            <w:tcBorders>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lang w:bidi="en-US"/>
              </w:rPr>
            </w:pPr>
          </w:p>
        </w:tc>
        <w:tc>
          <w:tcPr>
            <w:tcW w:w="3260" w:type="dxa"/>
            <w:vMerge/>
            <w:tcBorders>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lang w:bidi="en-US"/>
              </w:rPr>
            </w:pPr>
          </w:p>
        </w:tc>
        <w:tc>
          <w:tcPr>
            <w:tcW w:w="709" w:type="dxa"/>
            <w:vMerge/>
            <w:tcBorders>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lang w:bidi="en-US"/>
              </w:rPr>
            </w:pPr>
          </w:p>
        </w:tc>
        <w:tc>
          <w:tcPr>
            <w:tcW w:w="6520" w:type="dxa"/>
            <w:vMerge/>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p>
        </w:tc>
      </w:tr>
      <w:tr w:rsidR="0095301F" w:rsidRPr="00B14387" w:rsidTr="007C35FF">
        <w:trPr>
          <w:trHeight w:val="118"/>
        </w:trPr>
        <w:tc>
          <w:tcPr>
            <w:tcW w:w="11057" w:type="dxa"/>
            <w:gridSpan w:val="4"/>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lang w:bidi="en-US"/>
              </w:rPr>
              <w:t>Сезонные изменения в природе</w:t>
            </w:r>
            <w:proofErr w:type="gramStart"/>
            <w:r w:rsidRPr="00B14387">
              <w:rPr>
                <w:rFonts w:ascii="Times New Roman" w:hAnsi="Times New Roman"/>
                <w:b/>
                <w:lang w:bidi="en-US"/>
              </w:rPr>
              <w:t xml:space="preserve"> .</w:t>
            </w:r>
            <w:proofErr w:type="gramEnd"/>
            <w:r w:rsidRPr="00B14387">
              <w:rPr>
                <w:rFonts w:ascii="Times New Roman" w:hAnsi="Times New Roman"/>
                <w:b/>
                <w:lang w:bidi="en-US"/>
              </w:rPr>
              <w:t xml:space="preserve"> Времена года (8 ч)</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p w:rsidR="0095301F" w:rsidRPr="00B14387" w:rsidRDefault="0095301F" w:rsidP="00741B05">
            <w:pPr>
              <w:pStyle w:val="a7"/>
              <w:spacing w:line="276" w:lineRule="auto"/>
              <w:rPr>
                <w:rFonts w:ascii="Times New Roman" w:hAnsi="Times New Roman"/>
                <w:lang w:bidi="en-US"/>
              </w:rPr>
            </w:pPr>
          </w:p>
        </w:tc>
        <w:tc>
          <w:tcPr>
            <w:tcW w:w="3260"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31"/>
              <w:shd w:val="clear" w:color="auto" w:fill="auto"/>
              <w:spacing w:line="276" w:lineRule="auto"/>
              <w:rPr>
                <w:sz w:val="22"/>
                <w:szCs w:val="22"/>
              </w:rPr>
            </w:pPr>
            <w:proofErr w:type="gramStart"/>
            <w:r w:rsidRPr="00B14387">
              <w:rPr>
                <w:sz w:val="22"/>
                <w:szCs w:val="22"/>
              </w:rPr>
              <w:t>В</w:t>
            </w:r>
            <w:proofErr w:type="gramEnd"/>
            <w:r w:rsidRPr="00B14387">
              <w:rPr>
                <w:sz w:val="22"/>
                <w:szCs w:val="22"/>
              </w:rPr>
              <w:t xml:space="preserve">  Времена года. Осень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Осенние месяцы. Календарь Признаки осени. Осень ранняя, золотая, поздняя.</w:t>
            </w:r>
          </w:p>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rPr>
              <w:t>Занятия людей осенью</w:t>
            </w:r>
            <w:r w:rsidRPr="00B14387">
              <w:rPr>
                <w:rFonts w:ascii="Times New Roman" w:hAnsi="Times New Roman"/>
                <w:color w:val="000000"/>
              </w:rPr>
              <w:t xml:space="preserve"> </w:t>
            </w:r>
          </w:p>
          <w:p w:rsidR="0095301F" w:rsidRPr="00B14387" w:rsidRDefault="0095301F" w:rsidP="00741B05">
            <w:pPr>
              <w:pStyle w:val="31"/>
              <w:shd w:val="clear" w:color="auto" w:fill="auto"/>
              <w:spacing w:line="276" w:lineRule="auto"/>
              <w:ind w:left="100"/>
              <w:rPr>
                <w:sz w:val="22"/>
                <w:szCs w:val="22"/>
              </w:rPr>
            </w:pPr>
            <w:r w:rsidRPr="00B14387">
              <w:rPr>
                <w:sz w:val="22"/>
                <w:szCs w:val="22"/>
              </w:rPr>
              <w:t xml:space="preserve">   Изучаем правила дорожного  </w:t>
            </w:r>
          </w:p>
          <w:p w:rsidR="0095301F" w:rsidRPr="00B14387" w:rsidRDefault="0095301F" w:rsidP="00741B05">
            <w:pPr>
              <w:pStyle w:val="31"/>
              <w:shd w:val="clear" w:color="auto" w:fill="auto"/>
              <w:spacing w:line="276" w:lineRule="auto"/>
              <w:ind w:left="100"/>
              <w:rPr>
                <w:sz w:val="22"/>
                <w:szCs w:val="22"/>
              </w:rPr>
            </w:pPr>
            <w:r w:rsidRPr="00B14387">
              <w:rPr>
                <w:sz w:val="22"/>
                <w:szCs w:val="22"/>
              </w:rPr>
              <w:t xml:space="preserve">    движения</w:t>
            </w:r>
          </w:p>
          <w:p w:rsidR="0095301F" w:rsidRPr="00B14387" w:rsidRDefault="0095301F" w:rsidP="00741B05">
            <w:pPr>
              <w:pStyle w:val="a7"/>
              <w:spacing w:line="276"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p w:rsidR="0095301F" w:rsidRPr="00B14387" w:rsidRDefault="0095301F" w:rsidP="00741B05">
            <w:pPr>
              <w:pStyle w:val="a7"/>
              <w:spacing w:line="276" w:lineRule="auto"/>
              <w:rPr>
                <w:rFonts w:ascii="Times New Roman" w:hAnsi="Times New Roman"/>
                <w:lang w:bidi="en-US"/>
              </w:rPr>
            </w:pPr>
          </w:p>
        </w:tc>
        <w:tc>
          <w:tcPr>
            <w:tcW w:w="6520" w:type="dxa"/>
            <w:tcBorders>
              <w:top w:val="single" w:sz="4" w:space="0" w:color="auto"/>
              <w:left w:val="single" w:sz="4" w:space="0" w:color="auto"/>
              <w:right w:val="single" w:sz="4" w:space="0" w:color="auto"/>
            </w:tcBorders>
          </w:tcPr>
          <w:p w:rsidR="0095301F" w:rsidRPr="00B14387" w:rsidRDefault="0095301F" w:rsidP="00741B05">
            <w:pPr>
              <w:pStyle w:val="31"/>
              <w:shd w:val="clear" w:color="auto" w:fill="auto"/>
              <w:spacing w:line="276" w:lineRule="auto"/>
              <w:rPr>
                <w:sz w:val="22"/>
                <w:szCs w:val="22"/>
                <w:lang w:bidi="en-US"/>
              </w:rPr>
            </w:pPr>
            <w:proofErr w:type="gramStart"/>
            <w:r w:rsidRPr="00B14387">
              <w:rPr>
                <w:sz w:val="22"/>
                <w:szCs w:val="22"/>
              </w:rPr>
              <w:t>Р</w:t>
            </w:r>
            <w:proofErr w:type="gramEnd"/>
            <w:r w:rsidRPr="00B14387">
              <w:rPr>
                <w:sz w:val="22"/>
                <w:szCs w:val="22"/>
              </w:rPr>
              <w:t xml:space="preserve">  Рассматривание схем, иллюстраций. Определение признаков осени по схемам, иллюстрациям. Нахождение иллюстрации в соответствии с темой. Чтение текста. Ответы на вопросы по тексту. Сравнение схемы с иллюстрацией, выделение признаков месяцев. Наблюдение за изменениями погоды осенью. Составление рассказа по иллюстрациям о видах деятельности людей в осенний период</w:t>
            </w:r>
            <w:proofErr w:type="gramStart"/>
            <w:r w:rsidRPr="00B14387">
              <w:rPr>
                <w:sz w:val="22"/>
                <w:szCs w:val="22"/>
              </w:rPr>
              <w:t xml:space="preserve">.. </w:t>
            </w:r>
            <w:proofErr w:type="gramEnd"/>
            <w:r w:rsidRPr="00B14387">
              <w:rPr>
                <w:sz w:val="22"/>
                <w:szCs w:val="22"/>
              </w:rPr>
              <w:t>Разучивание знаков: «Пешеходный переход», «Осторожно, дети!». Рисунок знаков</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2</w:t>
            </w:r>
          </w:p>
        </w:tc>
        <w:tc>
          <w:tcPr>
            <w:tcW w:w="3260"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Растения и </w:t>
            </w:r>
            <w:r w:rsidRPr="00B14387">
              <w:rPr>
                <w:rFonts w:ascii="Times New Roman" w:hAnsi="Times New Roman"/>
              </w:rPr>
              <w:t>животные</w:t>
            </w:r>
            <w:r w:rsidRPr="00B14387">
              <w:rPr>
                <w:rFonts w:ascii="Times New Roman" w:hAnsi="Times New Roman"/>
                <w:color w:val="000000"/>
              </w:rPr>
              <w:t xml:space="preserve"> осенью.</w:t>
            </w:r>
          </w:p>
        </w:tc>
        <w:tc>
          <w:tcPr>
            <w:tcW w:w="709" w:type="dxa"/>
            <w:tcBorders>
              <w:top w:val="single" w:sz="4" w:space="0" w:color="auto"/>
              <w:left w:val="single" w:sz="4" w:space="0" w:color="auto"/>
              <w:bottom w:val="single" w:sz="4" w:space="0" w:color="auto"/>
              <w:right w:val="single" w:sz="4" w:space="0" w:color="auto"/>
            </w:tcBorders>
            <w:hideMark/>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bottom w:val="single" w:sz="4" w:space="0" w:color="auto"/>
              <w:right w:val="single" w:sz="4" w:space="0" w:color="auto"/>
            </w:tcBorders>
          </w:tcPr>
          <w:p w:rsidR="0095301F" w:rsidRPr="00B14387" w:rsidRDefault="0095301F" w:rsidP="00741B05">
            <w:pPr>
              <w:pStyle w:val="31"/>
              <w:shd w:val="clear" w:color="auto" w:fill="auto"/>
              <w:spacing w:line="276" w:lineRule="auto"/>
              <w:ind w:left="120"/>
              <w:rPr>
                <w:sz w:val="22"/>
                <w:szCs w:val="22"/>
                <w:lang w:bidi="en-US"/>
              </w:rPr>
            </w:pPr>
            <w:r w:rsidRPr="00B14387">
              <w:rPr>
                <w:sz w:val="22"/>
                <w:szCs w:val="22"/>
              </w:rPr>
              <w:t xml:space="preserve">   Рассматривание иллюстраций. Сравнение объектов. Чтение текста. Ответы на вопросы. Составление рассказа о походе в лес за грибами. Зарисовка. </w:t>
            </w:r>
          </w:p>
        </w:tc>
      </w:tr>
      <w:tr w:rsidR="0095301F" w:rsidRPr="00B14387" w:rsidTr="007C35FF">
        <w:trPr>
          <w:trHeight w:val="634"/>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3</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rPr>
              <w:t>Зима. Признаки зимы.</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Профилактика вирусных </w:t>
            </w:r>
            <w:r w:rsidRPr="00B14387">
              <w:rPr>
                <w:rFonts w:ascii="Times New Roman" w:hAnsi="Times New Roman"/>
              </w:rPr>
              <w:lastRenderedPageBreak/>
              <w:t>заболеваний (гриппа)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Занятия людей зимой.</w:t>
            </w:r>
          </w:p>
          <w:p w:rsidR="0095301F" w:rsidRPr="00B14387" w:rsidRDefault="0095301F" w:rsidP="00741B05">
            <w:pPr>
              <w:pStyle w:val="31"/>
              <w:shd w:val="clear" w:color="auto" w:fill="auto"/>
              <w:spacing w:line="276" w:lineRule="auto"/>
              <w:rPr>
                <w:sz w:val="22"/>
                <w:szCs w:val="22"/>
              </w:rPr>
            </w:pPr>
            <w:proofErr w:type="gramStart"/>
            <w:r w:rsidRPr="00B14387">
              <w:rPr>
                <w:sz w:val="22"/>
                <w:szCs w:val="22"/>
              </w:rPr>
              <w:t>П</w:t>
            </w:r>
            <w:proofErr w:type="gramEnd"/>
            <w:r w:rsidRPr="00B14387">
              <w:rPr>
                <w:sz w:val="22"/>
                <w:szCs w:val="22"/>
              </w:rPr>
              <w:t xml:space="preserve"> Правила поведения</w:t>
            </w:r>
            <w:r w:rsidRPr="00B14387">
              <w:rPr>
                <w:sz w:val="22"/>
                <w:szCs w:val="22"/>
              </w:rPr>
              <w:tab/>
              <w:t>в</w:t>
            </w:r>
          </w:p>
          <w:p w:rsidR="0095301F" w:rsidRPr="00B14387" w:rsidRDefault="0095301F" w:rsidP="00741B05">
            <w:pPr>
              <w:pStyle w:val="31"/>
              <w:shd w:val="clear" w:color="auto" w:fill="auto"/>
              <w:tabs>
                <w:tab w:val="left" w:pos="1680"/>
              </w:tabs>
              <w:spacing w:line="276" w:lineRule="auto"/>
              <w:ind w:right="120"/>
              <w:rPr>
                <w:sz w:val="22"/>
                <w:szCs w:val="22"/>
              </w:rPr>
            </w:pPr>
            <w:proofErr w:type="gramStart"/>
            <w:r w:rsidRPr="00B14387">
              <w:rPr>
                <w:sz w:val="22"/>
                <w:szCs w:val="22"/>
              </w:rPr>
              <w:t>З</w:t>
            </w:r>
            <w:proofErr w:type="gramEnd"/>
            <w:r w:rsidRPr="00B14387">
              <w:rPr>
                <w:sz w:val="22"/>
                <w:szCs w:val="22"/>
              </w:rPr>
              <w:t xml:space="preserve"> зимний период (снежная буря, катание</w:t>
            </w:r>
            <w:r w:rsidRPr="00B14387">
              <w:rPr>
                <w:sz w:val="22"/>
                <w:szCs w:val="22"/>
              </w:rPr>
              <w:tab/>
              <w:t>на</w:t>
            </w:r>
          </w:p>
          <w:p w:rsidR="0095301F" w:rsidRPr="00B14387" w:rsidRDefault="0095301F" w:rsidP="00741B05">
            <w:pPr>
              <w:pStyle w:val="31"/>
              <w:shd w:val="clear" w:color="auto" w:fill="auto"/>
              <w:spacing w:line="276" w:lineRule="auto"/>
              <w:rPr>
                <w:sz w:val="22"/>
                <w:szCs w:val="22"/>
              </w:rPr>
            </w:pPr>
            <w:proofErr w:type="gramStart"/>
            <w:r w:rsidRPr="00B14387">
              <w:rPr>
                <w:sz w:val="22"/>
                <w:szCs w:val="22"/>
              </w:rPr>
              <w:t>К коньках)</w:t>
            </w:r>
            <w:proofErr w:type="gramEnd"/>
          </w:p>
          <w:p w:rsidR="0095301F" w:rsidRPr="00B14387" w:rsidRDefault="0095301F" w:rsidP="00741B05">
            <w:pPr>
              <w:pStyle w:val="a7"/>
              <w:spacing w:line="276" w:lineRule="auto"/>
              <w:rPr>
                <w:rFonts w:ascii="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1</w:t>
            </w:r>
          </w:p>
        </w:tc>
        <w:tc>
          <w:tcPr>
            <w:tcW w:w="6520" w:type="dxa"/>
            <w:tcBorders>
              <w:left w:val="single" w:sz="4" w:space="0" w:color="auto"/>
              <w:right w:val="single" w:sz="4" w:space="0" w:color="auto"/>
            </w:tcBorders>
          </w:tcPr>
          <w:p w:rsidR="0095301F" w:rsidRPr="00B14387" w:rsidRDefault="0095301F" w:rsidP="00741B05">
            <w:pPr>
              <w:pStyle w:val="31"/>
              <w:shd w:val="clear" w:color="auto" w:fill="auto"/>
              <w:spacing w:line="276" w:lineRule="auto"/>
              <w:ind w:right="20"/>
              <w:rPr>
                <w:sz w:val="22"/>
                <w:szCs w:val="22"/>
              </w:rPr>
            </w:pPr>
            <w:proofErr w:type="gramStart"/>
            <w:r w:rsidRPr="00B14387">
              <w:rPr>
                <w:sz w:val="22"/>
                <w:szCs w:val="22"/>
              </w:rPr>
              <w:t>Р</w:t>
            </w:r>
            <w:proofErr w:type="gramEnd"/>
            <w:r w:rsidRPr="00B14387">
              <w:rPr>
                <w:sz w:val="22"/>
                <w:szCs w:val="22"/>
              </w:rPr>
              <w:t xml:space="preserve">  Определение признаков зимы по схемам, иллюстрациям. Нахождение иллюстрации в соответствии с темой. Чтение текста. </w:t>
            </w:r>
            <w:r w:rsidRPr="00B14387">
              <w:rPr>
                <w:sz w:val="22"/>
                <w:szCs w:val="22"/>
              </w:rPr>
              <w:lastRenderedPageBreak/>
              <w:t>Ответы на вопросы по тексту. Составление рассказа по иллюстрации. Зарисовка. Сравнение схемы с иллюстрацией, выделение признаков месяцев. Наблюдение за изменениями погоды зимой. Словарная работа: вьюга, метель, оттепель. Разгадывание загадок. Составление рассказа по иллюстрациям о видах деятельности людей в зимний период.</w:t>
            </w:r>
          </w:p>
          <w:p w:rsidR="0095301F" w:rsidRPr="00B14387" w:rsidRDefault="0095301F" w:rsidP="00741B05">
            <w:pPr>
              <w:pStyle w:val="31"/>
              <w:shd w:val="clear" w:color="auto" w:fill="auto"/>
              <w:tabs>
                <w:tab w:val="left" w:pos="2376"/>
                <w:tab w:val="left" w:pos="4896"/>
              </w:tabs>
              <w:spacing w:line="276" w:lineRule="auto"/>
              <w:rPr>
                <w:sz w:val="22"/>
                <w:szCs w:val="22"/>
              </w:rPr>
            </w:pPr>
            <w:r w:rsidRPr="00B14387">
              <w:rPr>
                <w:sz w:val="22"/>
                <w:szCs w:val="22"/>
              </w:rPr>
              <w:t>Рассматривание</w:t>
            </w:r>
            <w:r w:rsidRPr="00B14387">
              <w:rPr>
                <w:sz w:val="22"/>
                <w:szCs w:val="22"/>
              </w:rPr>
              <w:tab/>
              <w:t>иллюстративного</w:t>
            </w:r>
            <w:r w:rsidRPr="00B14387">
              <w:rPr>
                <w:sz w:val="22"/>
                <w:szCs w:val="22"/>
              </w:rPr>
              <w:tab/>
              <w:t>материала.</w:t>
            </w:r>
          </w:p>
          <w:p w:rsidR="0095301F" w:rsidRPr="00B14387" w:rsidRDefault="0095301F" w:rsidP="00741B05">
            <w:pPr>
              <w:pStyle w:val="31"/>
              <w:shd w:val="clear" w:color="auto" w:fill="auto"/>
              <w:spacing w:line="276" w:lineRule="auto"/>
              <w:ind w:right="20"/>
              <w:rPr>
                <w:sz w:val="22"/>
                <w:szCs w:val="22"/>
                <w:lang w:bidi="en-US"/>
              </w:rPr>
            </w:pPr>
            <w:r w:rsidRPr="00B14387">
              <w:rPr>
                <w:sz w:val="22"/>
                <w:szCs w:val="22"/>
              </w:rPr>
              <w:t>Н Нахождение и показ правильного поведения в различных ситуациях. Составление рассказа о правилах поведения. Зарисовка одного из правил</w:t>
            </w:r>
          </w:p>
        </w:tc>
      </w:tr>
      <w:tr w:rsidR="0095301F" w:rsidRPr="00B14387" w:rsidTr="007C35FF">
        <w:trPr>
          <w:trHeight w:val="634"/>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4</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color w:val="000000"/>
              </w:rPr>
              <w:t>Растения  и животные зимой.</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right w:val="single" w:sz="4" w:space="0" w:color="auto"/>
            </w:tcBorders>
          </w:tcPr>
          <w:p w:rsidR="0095301F" w:rsidRPr="00B14387" w:rsidRDefault="0095301F" w:rsidP="00741B05">
            <w:pPr>
              <w:pStyle w:val="31"/>
              <w:shd w:val="clear" w:color="auto" w:fill="auto"/>
              <w:spacing w:line="276" w:lineRule="auto"/>
              <w:ind w:left="20" w:right="20"/>
              <w:rPr>
                <w:sz w:val="22"/>
                <w:szCs w:val="22"/>
              </w:rPr>
            </w:pPr>
            <w:r w:rsidRPr="00B14387">
              <w:rPr>
                <w:sz w:val="22"/>
                <w:szCs w:val="22"/>
              </w:rPr>
              <w:t>Ч Чтение текста, ответы на вопросы. Создание поделок из природного материала. Работа с иллюстрациями. Составление рассказа о том, как люди помогают зимой птицам, животным, используя иллюстрации. Чтение и заучивание стихотворений наизусть</w:t>
            </w:r>
          </w:p>
          <w:p w:rsidR="0095301F" w:rsidRPr="00B14387" w:rsidRDefault="0095301F" w:rsidP="00741B05">
            <w:pPr>
              <w:pStyle w:val="a7"/>
              <w:spacing w:line="276" w:lineRule="auto"/>
              <w:rPr>
                <w:rFonts w:ascii="Times New Roman" w:hAnsi="Times New Roman"/>
                <w:lang w:bidi="en-US"/>
              </w:rPr>
            </w:pP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5</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color w:val="000000"/>
              </w:rPr>
              <w:t xml:space="preserve">Весна. </w:t>
            </w:r>
            <w:r w:rsidRPr="00B14387">
              <w:rPr>
                <w:rFonts w:ascii="Times New Roman" w:hAnsi="Times New Roman"/>
              </w:rPr>
              <w:t>Признаки весны.</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Занятия людей весной</w:t>
            </w:r>
          </w:p>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rPr>
              <w:t>Поведение во время простудной и инфекционной болезни</w:t>
            </w:r>
          </w:p>
          <w:p w:rsidR="0095301F" w:rsidRPr="00B14387" w:rsidRDefault="0095301F" w:rsidP="00741B05">
            <w:pPr>
              <w:pStyle w:val="a7"/>
              <w:spacing w:line="276" w:lineRule="auto"/>
              <w:rPr>
                <w:rFonts w:ascii="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bottom w:val="single" w:sz="4" w:space="0" w:color="auto"/>
              <w:right w:val="single" w:sz="4" w:space="0" w:color="auto"/>
            </w:tcBorders>
          </w:tcPr>
          <w:p w:rsidR="0095301F" w:rsidRPr="00B14387" w:rsidRDefault="0095301F" w:rsidP="00741B05">
            <w:pPr>
              <w:pStyle w:val="31"/>
              <w:shd w:val="clear" w:color="auto" w:fill="auto"/>
              <w:spacing w:line="276" w:lineRule="auto"/>
              <w:ind w:left="20" w:right="20"/>
              <w:rPr>
                <w:sz w:val="22"/>
                <w:szCs w:val="22"/>
                <w:lang w:bidi="en-US"/>
              </w:rPr>
            </w:pPr>
            <w:proofErr w:type="gramStart"/>
            <w:r w:rsidRPr="00B14387">
              <w:rPr>
                <w:sz w:val="22"/>
                <w:szCs w:val="22"/>
              </w:rPr>
              <w:t>Р</w:t>
            </w:r>
            <w:proofErr w:type="gramEnd"/>
            <w:r w:rsidRPr="00B14387">
              <w:rPr>
                <w:sz w:val="22"/>
                <w:szCs w:val="22"/>
              </w:rPr>
              <w:t xml:space="preserve"> Рассматривание схем, иллюстраций. Определение признаков весны по схемам, иллюстрациям. Нахождение иллюстрации в соответствии с темой. Чтение текста. Ответы на вопросы по тексту. Составление рассказа по иллюстрации. Зарисовка. Наблюдение за изменениями погоды весной. Разгадывание загадок.</w:t>
            </w:r>
            <w:r w:rsidRPr="00B14387">
              <w:rPr>
                <w:sz w:val="22"/>
                <w:szCs w:val="22"/>
                <w:lang w:bidi="en-US"/>
              </w:rPr>
              <w:t xml:space="preserve"> </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6</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Растения  и животные весной  </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bottom w:val="single" w:sz="4" w:space="0" w:color="auto"/>
              <w:right w:val="single" w:sz="4" w:space="0" w:color="auto"/>
            </w:tcBorders>
          </w:tcPr>
          <w:p w:rsidR="0095301F" w:rsidRPr="00B14387" w:rsidRDefault="0095301F" w:rsidP="00741B05">
            <w:pPr>
              <w:pStyle w:val="31"/>
              <w:shd w:val="clear" w:color="auto" w:fill="auto"/>
              <w:spacing w:line="276" w:lineRule="auto"/>
              <w:ind w:left="20" w:right="20"/>
              <w:rPr>
                <w:sz w:val="22"/>
                <w:szCs w:val="22"/>
                <w:lang w:bidi="en-US"/>
              </w:rPr>
            </w:pPr>
            <w:r w:rsidRPr="00B14387">
              <w:rPr>
                <w:sz w:val="22"/>
                <w:szCs w:val="22"/>
              </w:rPr>
              <w:t>Ч Чтение текста, ответы на вопросы. Сравнение объектов, изображенных на иллюстрации. Чтение текста, ответы на вопросы. Рассматривание иллюстраций, называние объектов. Составление рассказа о жизни животных весной. Отгадывание загадок. Чтение стихотворения</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7</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Лето. </w:t>
            </w:r>
            <w:r w:rsidRPr="00B14387">
              <w:rPr>
                <w:rFonts w:ascii="Times New Roman" w:hAnsi="Times New Roman"/>
              </w:rPr>
              <w:t>Признаки лета</w:t>
            </w:r>
            <w:proofErr w:type="gramStart"/>
            <w:r w:rsidRPr="00B14387">
              <w:rPr>
                <w:rFonts w:ascii="Times New Roman" w:hAnsi="Times New Roman"/>
                <w:color w:val="000000"/>
              </w:rPr>
              <w:t xml:space="preserve"> .</w:t>
            </w:r>
            <w:proofErr w:type="gramEnd"/>
          </w:p>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rPr>
              <w:t>Занятия людей летом</w:t>
            </w:r>
          </w:p>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Профилактика </w:t>
            </w:r>
          </w:p>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укусов насекомых</w:t>
            </w:r>
          </w:p>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Растения  и животные летом.  </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bottom w:val="single" w:sz="4" w:space="0" w:color="auto"/>
              <w:right w:val="single" w:sz="4" w:space="0" w:color="auto"/>
            </w:tcBorders>
          </w:tcPr>
          <w:p w:rsidR="0095301F" w:rsidRPr="00B14387" w:rsidRDefault="0095301F" w:rsidP="00741B05">
            <w:pPr>
              <w:pStyle w:val="31"/>
              <w:shd w:val="clear" w:color="auto" w:fill="auto"/>
              <w:spacing w:line="276" w:lineRule="auto"/>
              <w:ind w:left="20" w:right="340"/>
              <w:rPr>
                <w:sz w:val="22"/>
                <w:szCs w:val="22"/>
                <w:lang w:bidi="en-US"/>
              </w:rPr>
            </w:pPr>
            <w:proofErr w:type="gramStart"/>
            <w:r w:rsidRPr="00B14387">
              <w:rPr>
                <w:sz w:val="22"/>
                <w:szCs w:val="22"/>
              </w:rPr>
              <w:t>Р</w:t>
            </w:r>
            <w:proofErr w:type="gramEnd"/>
            <w:r w:rsidRPr="00B14387">
              <w:rPr>
                <w:sz w:val="22"/>
                <w:szCs w:val="22"/>
              </w:rPr>
              <w:t xml:space="preserve">  Рассматривание схем, иллюстраций. Определение признаков лета по схемам, иллюстрациям. Нахождение иллюстрации в соответствии с темой. Чтение текста. Ответы на вопросы по тексту. Составление рассказа по иллюстрации. Наблюдение за изменениями погоды весной. Работа над смыслом поговорки. Чтение стихотворения. Называние видов одежды. Составление рассказа о детских играх. Составление рассказа по иллюстрациям о видах деятельности людей в весенний и летний период Составление рассказа по иллюстрациям о занятиях детей летом</w:t>
            </w:r>
          </w:p>
        </w:tc>
      </w:tr>
      <w:tr w:rsidR="0095301F" w:rsidRPr="00B14387" w:rsidTr="007C35FF">
        <w:trPr>
          <w:trHeight w:val="118"/>
        </w:trPr>
        <w:tc>
          <w:tcPr>
            <w:tcW w:w="11057" w:type="dxa"/>
            <w:gridSpan w:val="4"/>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jc w:val="center"/>
              <w:rPr>
                <w:rFonts w:ascii="Times New Roman" w:hAnsi="Times New Roman"/>
                <w:lang w:bidi="en-US"/>
              </w:rPr>
            </w:pPr>
            <w:r w:rsidRPr="00B14387">
              <w:rPr>
                <w:rFonts w:ascii="Times New Roman" w:hAnsi="Times New Roman"/>
                <w:b/>
                <w:lang w:bidi="en-US"/>
              </w:rPr>
              <w:t>Неживая природа (2 ч)</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8</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Солнце в разные времена года.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Восход и закат солнца. Календарь. Сон - лучшая профилактика усталости</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bottom w:val="single" w:sz="4" w:space="0" w:color="auto"/>
              <w:right w:val="single" w:sz="4" w:space="0" w:color="auto"/>
            </w:tcBorders>
          </w:tcPr>
          <w:p w:rsidR="0095301F" w:rsidRPr="00B14387" w:rsidRDefault="0095301F" w:rsidP="00741B05">
            <w:pPr>
              <w:pStyle w:val="31"/>
              <w:shd w:val="clear" w:color="auto" w:fill="auto"/>
              <w:spacing w:line="276" w:lineRule="auto"/>
              <w:rPr>
                <w:sz w:val="22"/>
                <w:szCs w:val="22"/>
                <w:lang w:bidi="en-US"/>
              </w:rPr>
            </w:pPr>
            <w:proofErr w:type="gramStart"/>
            <w:r w:rsidRPr="00B14387">
              <w:rPr>
                <w:sz w:val="22"/>
                <w:szCs w:val="22"/>
              </w:rPr>
              <w:t>Р</w:t>
            </w:r>
            <w:proofErr w:type="gramEnd"/>
            <w:r w:rsidRPr="00B14387">
              <w:rPr>
                <w:sz w:val="22"/>
                <w:szCs w:val="22"/>
              </w:rPr>
              <w:t xml:space="preserve"> Рассматривание схем, определение частей суток, времен года по схемам. Соотнесение схемы со временем года. Чтение текста, ответы на вопросы. Прослушивание текста. Выработка правил хорошего сна. Дидактическая игра «Что нужно для сна»</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9</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Воздух. Значение воздуха. Термометр. Ветер. Направление ветра. Поведение во время урагана</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bottom w:val="single" w:sz="4" w:space="0" w:color="auto"/>
              <w:right w:val="single" w:sz="4" w:space="0" w:color="auto"/>
            </w:tcBorders>
          </w:tcPr>
          <w:p w:rsidR="0095301F" w:rsidRPr="00B14387" w:rsidRDefault="0095301F" w:rsidP="00741B05">
            <w:pPr>
              <w:pStyle w:val="31"/>
              <w:shd w:val="clear" w:color="auto" w:fill="auto"/>
              <w:spacing w:line="276" w:lineRule="auto"/>
              <w:rPr>
                <w:sz w:val="22"/>
                <w:szCs w:val="22"/>
              </w:rPr>
            </w:pPr>
            <w:r w:rsidRPr="00B14387">
              <w:rPr>
                <w:sz w:val="22"/>
                <w:szCs w:val="22"/>
              </w:rPr>
              <w:t xml:space="preserve">Ч Чтение текста, ответы на вопросы. Рассматривание иллюстраций. Проведение практической работы. Отгадывание загадки. Словарная работа - термометр. Чтение текста, ответы на вопросы. </w:t>
            </w:r>
            <w:proofErr w:type="gramStart"/>
            <w:r w:rsidRPr="00B14387">
              <w:rPr>
                <w:sz w:val="22"/>
                <w:szCs w:val="22"/>
              </w:rPr>
              <w:t>Рассматривание показаний термометра, Словарная работа: север, юг, восток, запад; флюгер, компас</w:t>
            </w:r>
            <w:proofErr w:type="gramEnd"/>
          </w:p>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Выработка правил поведения во время урагана.</w:t>
            </w:r>
          </w:p>
        </w:tc>
      </w:tr>
      <w:tr w:rsidR="0095301F" w:rsidRPr="00B14387" w:rsidTr="007C35FF">
        <w:trPr>
          <w:trHeight w:val="118"/>
        </w:trPr>
        <w:tc>
          <w:tcPr>
            <w:tcW w:w="11057" w:type="dxa"/>
            <w:gridSpan w:val="4"/>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lang w:bidi="en-US"/>
              </w:rPr>
              <w:t>Живая природа (7 ч)</w:t>
            </w:r>
          </w:p>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lang w:bidi="en-US"/>
              </w:rPr>
              <w:t>Растения (2 ч)</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lastRenderedPageBreak/>
              <w:t>10</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Сравнение растений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Части  растений. Стволы и стебли растений. Листья. Цветы</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Растения сада. Плоды и семена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Травы. Ядовитые травы</w:t>
            </w:r>
            <w:proofErr w:type="gramStart"/>
            <w:r w:rsidRPr="00B14387">
              <w:rPr>
                <w:rFonts w:ascii="Times New Roman" w:hAnsi="Times New Roman"/>
              </w:rPr>
              <w:t xml:space="preserve">.. </w:t>
            </w:r>
            <w:proofErr w:type="gramEnd"/>
            <w:r w:rsidRPr="00B14387">
              <w:rPr>
                <w:rFonts w:ascii="Times New Roman" w:hAnsi="Times New Roman"/>
              </w:rPr>
              <w:t xml:space="preserve">Ягоды нашего края. </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Чтение текста, ответы на вопросы. Рассматривание иллюстраций. </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Зарисовка частей растения. Подпись названия частей растения</w:t>
            </w:r>
          </w:p>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 xml:space="preserve">Составление рассказа по последовательным схемам. Составление описательного рассказа. Словарная работа: </w:t>
            </w:r>
            <w:proofErr w:type="gramStart"/>
            <w:r w:rsidRPr="00B14387">
              <w:rPr>
                <w:rFonts w:ascii="Times New Roman" w:hAnsi="Times New Roman"/>
              </w:rPr>
              <w:t>лиственные</w:t>
            </w:r>
            <w:proofErr w:type="gramEnd"/>
            <w:r w:rsidRPr="00B14387">
              <w:rPr>
                <w:rFonts w:ascii="Times New Roman" w:hAnsi="Times New Roman"/>
              </w:rPr>
              <w:t>, хвойные. Отгадывание загадок Чтение стихотворений</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11</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Грибы. Строение гриба</w:t>
            </w:r>
            <w:proofErr w:type="gramStart"/>
            <w:r w:rsidRPr="00B14387">
              <w:rPr>
                <w:rFonts w:ascii="Times New Roman" w:hAnsi="Times New Roman"/>
              </w:rPr>
              <w:t xml:space="preserve">.. </w:t>
            </w:r>
            <w:proofErr w:type="gramEnd"/>
            <w:r w:rsidRPr="00B14387">
              <w:rPr>
                <w:rFonts w:ascii="Times New Roman" w:hAnsi="Times New Roman"/>
              </w:rPr>
              <w:t xml:space="preserve">Съедобные и ядовитые грибы. </w:t>
            </w:r>
          </w:p>
          <w:p w:rsidR="0095301F" w:rsidRPr="00B14387" w:rsidRDefault="0095301F" w:rsidP="00741B05">
            <w:pPr>
              <w:pStyle w:val="31"/>
              <w:shd w:val="clear" w:color="auto" w:fill="auto"/>
              <w:spacing w:line="276" w:lineRule="auto"/>
              <w:ind w:left="120"/>
              <w:rPr>
                <w:sz w:val="22"/>
                <w:szCs w:val="22"/>
              </w:rPr>
            </w:pPr>
            <w:r w:rsidRPr="00B14387">
              <w:rPr>
                <w:sz w:val="22"/>
                <w:szCs w:val="22"/>
              </w:rPr>
              <w:t xml:space="preserve">    Профилактика    отравлений</w:t>
            </w:r>
          </w:p>
          <w:p w:rsidR="0095301F" w:rsidRPr="00B14387" w:rsidRDefault="0095301F" w:rsidP="00741B05">
            <w:pPr>
              <w:pStyle w:val="31"/>
              <w:shd w:val="clear" w:color="auto" w:fill="auto"/>
              <w:spacing w:line="276" w:lineRule="auto"/>
              <w:ind w:left="120"/>
              <w:rPr>
                <w:sz w:val="22"/>
                <w:szCs w:val="22"/>
              </w:rPr>
            </w:pPr>
            <w:r w:rsidRPr="00B14387">
              <w:rPr>
                <w:sz w:val="22"/>
                <w:szCs w:val="22"/>
              </w:rPr>
              <w:t xml:space="preserve">    Правила поведения в лесу</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top w:val="single" w:sz="4" w:space="0" w:color="auto"/>
              <w:left w:val="single" w:sz="4" w:space="0" w:color="auto"/>
              <w:right w:val="single" w:sz="4" w:space="0" w:color="auto"/>
            </w:tcBorders>
          </w:tcPr>
          <w:p w:rsidR="0095301F" w:rsidRPr="00B14387" w:rsidRDefault="0095301F" w:rsidP="00741B05">
            <w:pPr>
              <w:pStyle w:val="31"/>
              <w:shd w:val="clear" w:color="auto" w:fill="auto"/>
              <w:spacing w:line="276" w:lineRule="auto"/>
              <w:rPr>
                <w:sz w:val="22"/>
                <w:szCs w:val="22"/>
              </w:rPr>
            </w:pPr>
            <w:r w:rsidRPr="00B14387">
              <w:rPr>
                <w:sz w:val="22"/>
                <w:szCs w:val="22"/>
              </w:rPr>
              <w:t>Ч  Чтение текста, ответы на вопросы. Рассматривание иллюстраций. Называние объекта: съедобные и ядовитые грибы, ягоды. Зарисовка. Составление рассказа о правилах сбора грибов. Разучивание названий грибов и ягод. Сравнение внешнего вида</w:t>
            </w:r>
          </w:p>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Нахождения несоответствия, выбор иллюстрации. Формулировка правил поведения. Запись в тетрадь</w:t>
            </w:r>
          </w:p>
        </w:tc>
      </w:tr>
      <w:tr w:rsidR="0095301F" w:rsidRPr="00B14387" w:rsidTr="007C35FF">
        <w:trPr>
          <w:trHeight w:val="118"/>
        </w:trPr>
        <w:tc>
          <w:tcPr>
            <w:tcW w:w="11057" w:type="dxa"/>
            <w:gridSpan w:val="4"/>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lang w:bidi="en-US"/>
              </w:rPr>
              <w:t>Животные (2 ч)</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12</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Дикие и домашние животные. </w:t>
            </w:r>
          </w:p>
          <w:p w:rsidR="0095301F" w:rsidRPr="00B14387" w:rsidRDefault="0095301F" w:rsidP="00741B05">
            <w:pPr>
              <w:pStyle w:val="a7"/>
              <w:spacing w:line="276" w:lineRule="auto"/>
              <w:rPr>
                <w:rFonts w:ascii="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top w:val="single" w:sz="4" w:space="0" w:color="auto"/>
              <w:left w:val="single" w:sz="4" w:space="0" w:color="auto"/>
              <w:right w:val="single" w:sz="4" w:space="0" w:color="auto"/>
            </w:tcBorders>
          </w:tcPr>
          <w:p w:rsidR="0095301F" w:rsidRPr="00B14387" w:rsidRDefault="0095301F" w:rsidP="00741B05">
            <w:pPr>
              <w:pStyle w:val="31"/>
              <w:shd w:val="clear" w:color="auto" w:fill="auto"/>
              <w:spacing w:line="276" w:lineRule="auto"/>
              <w:rPr>
                <w:sz w:val="22"/>
                <w:szCs w:val="22"/>
                <w:lang w:bidi="en-US"/>
              </w:rPr>
            </w:pPr>
            <w:proofErr w:type="gramStart"/>
            <w:r w:rsidRPr="00B14387">
              <w:rPr>
                <w:sz w:val="22"/>
                <w:szCs w:val="22"/>
              </w:rPr>
              <w:t>Р</w:t>
            </w:r>
            <w:proofErr w:type="gramEnd"/>
            <w:r w:rsidRPr="00B14387">
              <w:rPr>
                <w:sz w:val="22"/>
                <w:szCs w:val="22"/>
              </w:rPr>
              <w:t xml:space="preserve">  Рассматривание иллюстраций. Называние объектов. Чтение текста, ответы на вопросы по тексту. Зарисовка объектов животного мира. Составление описательного рассказа по картинке, отгадывание загадок. Выработка правил ухода за домашними животными, запись правил в тетрадь </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13</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Птицы. Строение птиц. Перелётные птицы. Зимующие птицы. Хищные птицы. Певчие птицы</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top w:val="single" w:sz="4" w:space="0" w:color="auto"/>
              <w:left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Рассматривание картинок, называние объектов. Чтение текста, ответы на вопросы. Рассматривание схемы строения птицы. Соотнесение двух иллюстраций Составление рассказа (описательного, по схеме, по плану)</w:t>
            </w:r>
          </w:p>
        </w:tc>
      </w:tr>
      <w:tr w:rsidR="0095301F" w:rsidRPr="00B14387" w:rsidTr="007C35FF">
        <w:trPr>
          <w:trHeight w:val="118"/>
        </w:trPr>
        <w:tc>
          <w:tcPr>
            <w:tcW w:w="11057" w:type="dxa"/>
            <w:gridSpan w:val="4"/>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jc w:val="center"/>
              <w:rPr>
                <w:rFonts w:ascii="Times New Roman" w:hAnsi="Times New Roman"/>
                <w:b/>
                <w:lang w:bidi="en-US"/>
              </w:rPr>
            </w:pPr>
            <w:r w:rsidRPr="00B14387">
              <w:rPr>
                <w:rFonts w:ascii="Times New Roman" w:hAnsi="Times New Roman"/>
                <w:b/>
                <w:lang w:bidi="en-US"/>
              </w:rPr>
              <w:t>Человек (3 ч)</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14</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Дыхание человека. Профилактика простудных заболеваний </w:t>
            </w:r>
          </w:p>
          <w:p w:rsidR="0095301F" w:rsidRPr="00B14387" w:rsidRDefault="0095301F" w:rsidP="00741B05">
            <w:pPr>
              <w:pStyle w:val="a7"/>
              <w:spacing w:line="276" w:lineRule="auto"/>
              <w:rPr>
                <w:rFonts w:ascii="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top w:val="single" w:sz="4" w:space="0" w:color="auto"/>
              <w:left w:val="single" w:sz="4" w:space="0" w:color="auto"/>
              <w:right w:val="single" w:sz="4" w:space="0" w:color="auto"/>
            </w:tcBorders>
          </w:tcPr>
          <w:p w:rsidR="0095301F" w:rsidRPr="00B14387" w:rsidRDefault="0095301F" w:rsidP="00741B05">
            <w:pPr>
              <w:pStyle w:val="31"/>
              <w:shd w:val="clear" w:color="auto" w:fill="auto"/>
              <w:spacing w:line="276" w:lineRule="auto"/>
              <w:ind w:right="20"/>
              <w:rPr>
                <w:sz w:val="22"/>
                <w:szCs w:val="22"/>
                <w:lang w:bidi="en-US"/>
              </w:rPr>
            </w:pPr>
            <w:proofErr w:type="gramStart"/>
            <w:r w:rsidRPr="00B14387">
              <w:rPr>
                <w:sz w:val="22"/>
                <w:szCs w:val="22"/>
              </w:rPr>
              <w:t>П</w:t>
            </w:r>
            <w:proofErr w:type="gramEnd"/>
            <w:r w:rsidRPr="00B14387">
              <w:rPr>
                <w:sz w:val="22"/>
                <w:szCs w:val="22"/>
              </w:rPr>
              <w:t xml:space="preserve"> Проведение опыта. Чтение текста, ответы на вопросы. Рассматривание рисунков, называние объектов. Словарная работа: трахея, бронхи, легкие. Рассматривание схемы: показ и называние объектов. Называние и запоминание правил гигиены дыхания. Чтение стихотворений.    Соотнесение видов одежды со временем года</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15</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color w:val="000000"/>
              </w:rPr>
              <w:t>Кровь. Сердце. Пульс.</w:t>
            </w:r>
            <w:proofErr w:type="gramStart"/>
            <w:r w:rsidRPr="00B14387">
              <w:rPr>
                <w:rFonts w:ascii="Times New Roman" w:hAnsi="Times New Roman"/>
                <w:color w:val="000000"/>
              </w:rPr>
              <w:t xml:space="preserve"> .</w:t>
            </w:r>
            <w:proofErr w:type="gramEnd"/>
            <w:r w:rsidRPr="00B14387">
              <w:rPr>
                <w:rFonts w:ascii="Times New Roman" w:hAnsi="Times New Roman"/>
                <w:color w:val="000000"/>
              </w:rPr>
              <w:t xml:space="preserve"> </w:t>
            </w:r>
            <w:r w:rsidRPr="00B14387">
              <w:rPr>
                <w:rFonts w:ascii="Times New Roman" w:hAnsi="Times New Roman"/>
              </w:rPr>
              <w:t>Окружающая среда и здоровье человека.</w:t>
            </w:r>
          </w:p>
          <w:p w:rsidR="0095301F" w:rsidRPr="00B14387" w:rsidRDefault="0095301F" w:rsidP="00741B05">
            <w:pPr>
              <w:pStyle w:val="31"/>
              <w:shd w:val="clear" w:color="auto" w:fill="auto"/>
              <w:spacing w:line="276" w:lineRule="auto"/>
              <w:ind w:left="100" w:right="120"/>
              <w:rPr>
                <w:sz w:val="22"/>
                <w:szCs w:val="22"/>
              </w:rPr>
            </w:pPr>
            <w:r w:rsidRPr="00B14387">
              <w:rPr>
                <w:sz w:val="22"/>
                <w:szCs w:val="22"/>
              </w:rPr>
              <w:t>Поведение во время болезни. Вызов врача из поликлиники</w:t>
            </w:r>
          </w:p>
          <w:p w:rsidR="0095301F" w:rsidRPr="00B14387" w:rsidRDefault="0095301F" w:rsidP="00741B05">
            <w:pPr>
              <w:pStyle w:val="a7"/>
              <w:spacing w:line="276" w:lineRule="auto"/>
              <w:rPr>
                <w:rFonts w:ascii="Times New Roman" w:hAnsi="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vMerge w:val="restart"/>
            <w:tcBorders>
              <w:left w:val="single" w:sz="4" w:space="0" w:color="auto"/>
              <w:right w:val="single" w:sz="4" w:space="0" w:color="auto"/>
            </w:tcBorders>
          </w:tcPr>
          <w:p w:rsidR="0095301F" w:rsidRPr="00B14387" w:rsidRDefault="0095301F" w:rsidP="00741B05">
            <w:pPr>
              <w:pStyle w:val="31"/>
              <w:shd w:val="clear" w:color="auto" w:fill="auto"/>
              <w:spacing w:line="276" w:lineRule="auto"/>
              <w:ind w:left="100" w:right="100"/>
              <w:rPr>
                <w:sz w:val="22"/>
                <w:szCs w:val="22"/>
                <w:lang w:bidi="en-US"/>
              </w:rPr>
            </w:pPr>
            <w:r w:rsidRPr="00B14387">
              <w:rPr>
                <w:sz w:val="22"/>
                <w:szCs w:val="22"/>
              </w:rPr>
              <w:t xml:space="preserve">      Чтение текста, ответы на вопросы. Выборочное чтение. Рассматривание картинок. Составление рассказа по картинке. Составление правил оказания помощи при порезах. Практическая отработка навыков телефонных разговоров. Разучивание фраз. Игра «Вызов врача из поликлиники». Запись телефонов экстренной помощи в тетрадь</w:t>
            </w:r>
          </w:p>
          <w:p w:rsidR="0095301F" w:rsidRPr="00B14387" w:rsidRDefault="0095301F" w:rsidP="00741B05">
            <w:pPr>
              <w:pStyle w:val="31"/>
              <w:spacing w:line="276" w:lineRule="auto"/>
              <w:ind w:left="100" w:right="100"/>
              <w:rPr>
                <w:sz w:val="22"/>
                <w:szCs w:val="22"/>
                <w:lang w:bidi="en-US"/>
              </w:rPr>
            </w:pPr>
            <w:r w:rsidRPr="00B14387">
              <w:rPr>
                <w:sz w:val="22"/>
                <w:szCs w:val="22"/>
              </w:rPr>
              <w:t xml:space="preserve">    </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16</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Окружающая среда и здоровье человека.</w:t>
            </w:r>
          </w:p>
          <w:p w:rsidR="0095301F" w:rsidRPr="00B14387" w:rsidRDefault="0095301F" w:rsidP="00741B05">
            <w:pPr>
              <w:pStyle w:val="31"/>
              <w:shd w:val="clear" w:color="auto" w:fill="auto"/>
              <w:spacing w:line="276" w:lineRule="auto"/>
              <w:ind w:left="100" w:right="120"/>
              <w:rPr>
                <w:sz w:val="22"/>
                <w:szCs w:val="22"/>
              </w:rPr>
            </w:pPr>
            <w:r w:rsidRPr="00B14387">
              <w:rPr>
                <w:sz w:val="22"/>
                <w:szCs w:val="22"/>
              </w:rPr>
              <w:t>Поведение во время болезни. Вызов врача из поликлиники</w:t>
            </w:r>
          </w:p>
          <w:p w:rsidR="0095301F" w:rsidRPr="00B14387" w:rsidRDefault="0095301F" w:rsidP="00741B05">
            <w:pPr>
              <w:pStyle w:val="a7"/>
              <w:spacing w:line="276" w:lineRule="auto"/>
              <w:rPr>
                <w:rFonts w:ascii="Times New Roman" w:hAnsi="Times New Roman"/>
                <w:b/>
                <w:color w:val="000000"/>
              </w:rPr>
            </w:pP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vMerge/>
            <w:tcBorders>
              <w:left w:val="single" w:sz="4" w:space="0" w:color="auto"/>
              <w:right w:val="single" w:sz="4" w:space="0" w:color="auto"/>
            </w:tcBorders>
          </w:tcPr>
          <w:p w:rsidR="0095301F" w:rsidRPr="00B14387" w:rsidRDefault="0095301F" w:rsidP="00741B05">
            <w:pPr>
              <w:pStyle w:val="31"/>
              <w:shd w:val="clear" w:color="auto" w:fill="auto"/>
              <w:spacing w:line="276" w:lineRule="auto"/>
              <w:ind w:left="100" w:right="100"/>
              <w:rPr>
                <w:sz w:val="22"/>
                <w:szCs w:val="22"/>
              </w:rPr>
            </w:pPr>
          </w:p>
        </w:tc>
      </w:tr>
      <w:tr w:rsidR="0095301F" w:rsidRPr="00B14387" w:rsidTr="007C35FF">
        <w:trPr>
          <w:trHeight w:val="574"/>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17</w:t>
            </w: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color w:val="000000"/>
              </w:rPr>
            </w:pPr>
            <w:r w:rsidRPr="00B14387">
              <w:rPr>
                <w:rFonts w:ascii="Times New Roman" w:hAnsi="Times New Roman"/>
                <w:color w:val="000000"/>
              </w:rPr>
              <w:t xml:space="preserve">Питание человека. Правила питания </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lang w:bidi="en-US"/>
              </w:rPr>
              <w:t>1</w:t>
            </w:r>
          </w:p>
        </w:tc>
        <w:tc>
          <w:tcPr>
            <w:tcW w:w="6520" w:type="dxa"/>
            <w:tcBorders>
              <w:left w:val="single" w:sz="4" w:space="0" w:color="auto"/>
              <w:right w:val="single" w:sz="4" w:space="0" w:color="auto"/>
            </w:tcBorders>
          </w:tcPr>
          <w:p w:rsidR="0095301F" w:rsidRPr="00B14387" w:rsidRDefault="0095301F" w:rsidP="00741B05">
            <w:pPr>
              <w:pStyle w:val="31"/>
              <w:shd w:val="clear" w:color="auto" w:fill="auto"/>
              <w:spacing w:line="276" w:lineRule="auto"/>
              <w:ind w:right="340"/>
              <w:rPr>
                <w:sz w:val="22"/>
                <w:szCs w:val="22"/>
                <w:lang w:bidi="en-US"/>
              </w:rPr>
            </w:pPr>
            <w:r w:rsidRPr="00B14387">
              <w:rPr>
                <w:sz w:val="22"/>
                <w:szCs w:val="22"/>
              </w:rPr>
              <w:t>Ч   Чтение текста, ответы на вопросы. Рассматривание картинок, называние объектов. Запоминание правил хранения продуктов</w:t>
            </w:r>
          </w:p>
        </w:tc>
      </w:tr>
      <w:tr w:rsidR="0095301F" w:rsidRPr="00B14387" w:rsidTr="007C35FF">
        <w:trPr>
          <w:trHeight w:val="118"/>
        </w:trPr>
        <w:tc>
          <w:tcPr>
            <w:tcW w:w="568"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p>
        </w:tc>
        <w:tc>
          <w:tcPr>
            <w:tcW w:w="3260"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b/>
                <w:color w:val="000000"/>
              </w:rPr>
            </w:pPr>
            <w:r w:rsidRPr="00B14387">
              <w:rPr>
                <w:rFonts w:ascii="Times New Roman" w:hAnsi="Times New Roman"/>
                <w:b/>
                <w:color w:val="000000"/>
              </w:rPr>
              <w:t>Промежуточная аттестация/годовая оценка</w:t>
            </w:r>
          </w:p>
        </w:tc>
        <w:tc>
          <w:tcPr>
            <w:tcW w:w="709" w:type="dxa"/>
            <w:tcBorders>
              <w:top w:val="single" w:sz="4" w:space="0" w:color="auto"/>
              <w:left w:val="single" w:sz="4" w:space="0" w:color="auto"/>
              <w:bottom w:val="single" w:sz="4" w:space="0" w:color="auto"/>
              <w:right w:val="single" w:sz="4" w:space="0" w:color="auto"/>
            </w:tcBorders>
          </w:tcPr>
          <w:p w:rsidR="0095301F" w:rsidRPr="00B14387" w:rsidRDefault="0095301F" w:rsidP="00741B05">
            <w:pPr>
              <w:pStyle w:val="a7"/>
              <w:spacing w:line="276" w:lineRule="auto"/>
              <w:rPr>
                <w:rFonts w:ascii="Times New Roman" w:hAnsi="Times New Roman"/>
                <w:lang w:bidi="en-US"/>
              </w:rPr>
            </w:pPr>
          </w:p>
        </w:tc>
        <w:tc>
          <w:tcPr>
            <w:tcW w:w="6520" w:type="dxa"/>
            <w:tcBorders>
              <w:left w:val="single" w:sz="4" w:space="0" w:color="auto"/>
              <w:right w:val="single" w:sz="4" w:space="0" w:color="auto"/>
            </w:tcBorders>
          </w:tcPr>
          <w:p w:rsidR="0095301F" w:rsidRPr="00B14387" w:rsidRDefault="0095301F" w:rsidP="00741B05">
            <w:pPr>
              <w:pStyle w:val="31"/>
              <w:shd w:val="clear" w:color="auto" w:fill="auto"/>
              <w:spacing w:line="276" w:lineRule="auto"/>
              <w:ind w:right="340"/>
              <w:rPr>
                <w:sz w:val="22"/>
                <w:szCs w:val="22"/>
              </w:rPr>
            </w:pPr>
          </w:p>
        </w:tc>
      </w:tr>
    </w:tbl>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Default="0095301F" w:rsidP="0095301F">
      <w:pPr>
        <w:jc w:val="center"/>
        <w:rPr>
          <w:b/>
          <w:bCs/>
        </w:rPr>
      </w:pPr>
    </w:p>
    <w:p w:rsidR="007C35FF" w:rsidRDefault="007C35FF" w:rsidP="0095301F">
      <w:pPr>
        <w:jc w:val="center"/>
        <w:rPr>
          <w:b/>
          <w:bCs/>
        </w:rPr>
      </w:pPr>
    </w:p>
    <w:p w:rsidR="007C35FF" w:rsidRDefault="007C35FF" w:rsidP="0095301F">
      <w:pPr>
        <w:jc w:val="center"/>
        <w:rPr>
          <w:b/>
          <w:bCs/>
        </w:rPr>
      </w:pPr>
    </w:p>
    <w:p w:rsidR="0095301F" w:rsidRDefault="0095301F" w:rsidP="0095301F">
      <w:pPr>
        <w:jc w:val="center"/>
        <w:rPr>
          <w:b/>
          <w:bCs/>
        </w:rPr>
      </w:pPr>
      <w:r>
        <w:rPr>
          <w:b/>
          <w:bCs/>
        </w:rPr>
        <w:lastRenderedPageBreak/>
        <w:t>РУЧНОЙ ТРУД</w:t>
      </w:r>
    </w:p>
    <w:p w:rsidR="0095301F" w:rsidRPr="00B14387" w:rsidRDefault="0095301F" w:rsidP="0095301F">
      <w:pPr>
        <w:jc w:val="center"/>
        <w:rPr>
          <w:b/>
          <w:bCs/>
          <w:color w:val="000000"/>
        </w:rPr>
      </w:pPr>
      <w:r>
        <w:rPr>
          <w:b/>
          <w:bCs/>
        </w:rPr>
        <w:t>ПЛАНИРУЕМЫЕ РЕЗУЛЬТАТЫ</w:t>
      </w:r>
    </w:p>
    <w:p w:rsidR="0095301F" w:rsidRPr="00B14387" w:rsidRDefault="0095301F" w:rsidP="0095301F">
      <w:pPr>
        <w:pStyle w:val="28"/>
        <w:shd w:val="clear" w:color="auto" w:fill="auto"/>
        <w:spacing w:before="0" w:line="276" w:lineRule="auto"/>
        <w:ind w:left="20"/>
        <w:rPr>
          <w:sz w:val="22"/>
          <w:szCs w:val="22"/>
        </w:rPr>
      </w:pPr>
      <w:r>
        <w:rPr>
          <w:rStyle w:val="2c"/>
          <w:sz w:val="22"/>
          <w:szCs w:val="22"/>
        </w:rPr>
        <w:t>Личностные результаты</w:t>
      </w:r>
      <w:r w:rsidRPr="00B14387">
        <w:rPr>
          <w:rStyle w:val="2c"/>
          <w:sz w:val="22"/>
          <w:szCs w:val="22"/>
        </w:rPr>
        <w:t>:</w:t>
      </w:r>
    </w:p>
    <w:p w:rsidR="0095301F" w:rsidRPr="00B14387" w:rsidRDefault="0095301F" w:rsidP="0095301F">
      <w:pPr>
        <w:pStyle w:val="31"/>
        <w:numPr>
          <w:ilvl w:val="0"/>
          <w:numId w:val="31"/>
        </w:numPr>
        <w:shd w:val="clear" w:color="auto" w:fill="auto"/>
        <w:tabs>
          <w:tab w:val="left" w:pos="159"/>
        </w:tabs>
        <w:spacing w:line="276" w:lineRule="auto"/>
        <w:ind w:left="20" w:firstLine="0"/>
        <w:jc w:val="both"/>
        <w:rPr>
          <w:sz w:val="22"/>
          <w:szCs w:val="22"/>
        </w:rPr>
      </w:pPr>
      <w:r w:rsidRPr="00B14387">
        <w:rPr>
          <w:sz w:val="22"/>
          <w:szCs w:val="22"/>
        </w:rPr>
        <w:t>положительное отношение и интерес к труду;</w:t>
      </w:r>
    </w:p>
    <w:p w:rsidR="0095301F" w:rsidRPr="00B14387" w:rsidRDefault="0095301F" w:rsidP="0095301F">
      <w:pPr>
        <w:pStyle w:val="31"/>
        <w:numPr>
          <w:ilvl w:val="0"/>
          <w:numId w:val="31"/>
        </w:numPr>
        <w:shd w:val="clear" w:color="auto" w:fill="auto"/>
        <w:tabs>
          <w:tab w:val="left" w:pos="260"/>
        </w:tabs>
        <w:spacing w:line="276" w:lineRule="auto"/>
        <w:ind w:left="20" w:right="20" w:firstLine="0"/>
        <w:jc w:val="both"/>
        <w:rPr>
          <w:sz w:val="22"/>
          <w:szCs w:val="22"/>
        </w:rPr>
      </w:pPr>
      <w:r w:rsidRPr="00B14387">
        <w:rPr>
          <w:sz w:val="22"/>
          <w:szCs w:val="22"/>
        </w:rPr>
        <w:t>понимание значения и ценности труда; отношение к труду как первой жизненной необходимости.</w:t>
      </w:r>
    </w:p>
    <w:p w:rsidR="0095301F" w:rsidRPr="00B14387" w:rsidRDefault="0095301F" w:rsidP="0095301F">
      <w:pPr>
        <w:pStyle w:val="31"/>
        <w:numPr>
          <w:ilvl w:val="0"/>
          <w:numId w:val="31"/>
        </w:numPr>
        <w:shd w:val="clear" w:color="auto" w:fill="auto"/>
        <w:tabs>
          <w:tab w:val="left" w:pos="318"/>
        </w:tabs>
        <w:spacing w:line="276" w:lineRule="auto"/>
        <w:ind w:left="20" w:right="20" w:firstLine="0"/>
        <w:jc w:val="both"/>
        <w:rPr>
          <w:sz w:val="22"/>
          <w:szCs w:val="22"/>
        </w:rPr>
      </w:pPr>
      <w:r w:rsidRPr="00B14387">
        <w:rPr>
          <w:sz w:val="22"/>
          <w:szCs w:val="22"/>
        </w:rPr>
        <w:t>понимание красоты в труде, в окружающей действительности и возникновение эмоциональной реакции «красиво» или «некрасиво»;</w:t>
      </w:r>
    </w:p>
    <w:p w:rsidR="0095301F" w:rsidRPr="00B14387" w:rsidRDefault="0095301F" w:rsidP="0095301F">
      <w:pPr>
        <w:pStyle w:val="31"/>
        <w:numPr>
          <w:ilvl w:val="0"/>
          <w:numId w:val="31"/>
        </w:numPr>
        <w:shd w:val="clear" w:color="auto" w:fill="auto"/>
        <w:tabs>
          <w:tab w:val="left" w:pos="159"/>
        </w:tabs>
        <w:spacing w:line="276" w:lineRule="auto"/>
        <w:ind w:left="20" w:firstLine="0"/>
        <w:jc w:val="both"/>
        <w:rPr>
          <w:sz w:val="22"/>
          <w:szCs w:val="22"/>
        </w:rPr>
      </w:pPr>
      <w:r w:rsidRPr="00B14387">
        <w:rPr>
          <w:sz w:val="22"/>
          <w:szCs w:val="22"/>
        </w:rPr>
        <w:t>осознание своих достижений в области трудовой деятельности;</w:t>
      </w:r>
    </w:p>
    <w:p w:rsidR="0095301F" w:rsidRPr="00B14387" w:rsidRDefault="0095301F" w:rsidP="0095301F">
      <w:pPr>
        <w:pStyle w:val="31"/>
        <w:numPr>
          <w:ilvl w:val="0"/>
          <w:numId w:val="31"/>
        </w:numPr>
        <w:shd w:val="clear" w:color="auto" w:fill="auto"/>
        <w:tabs>
          <w:tab w:val="left" w:pos="159"/>
        </w:tabs>
        <w:spacing w:line="276" w:lineRule="auto"/>
        <w:ind w:left="20" w:firstLine="0"/>
        <w:jc w:val="both"/>
        <w:rPr>
          <w:sz w:val="22"/>
          <w:szCs w:val="22"/>
        </w:rPr>
      </w:pPr>
      <w:r w:rsidRPr="00B14387">
        <w:rPr>
          <w:sz w:val="22"/>
          <w:szCs w:val="22"/>
        </w:rPr>
        <w:t>способность к самооценке;</w:t>
      </w:r>
    </w:p>
    <w:p w:rsidR="0095301F" w:rsidRPr="00B14387" w:rsidRDefault="0095301F" w:rsidP="0095301F">
      <w:pPr>
        <w:pStyle w:val="31"/>
        <w:numPr>
          <w:ilvl w:val="0"/>
          <w:numId w:val="31"/>
        </w:numPr>
        <w:shd w:val="clear" w:color="auto" w:fill="auto"/>
        <w:tabs>
          <w:tab w:val="left" w:pos="260"/>
        </w:tabs>
        <w:spacing w:line="276" w:lineRule="auto"/>
        <w:ind w:left="20" w:right="20" w:firstLine="0"/>
        <w:jc w:val="both"/>
        <w:rPr>
          <w:sz w:val="22"/>
          <w:szCs w:val="22"/>
        </w:rPr>
      </w:pPr>
      <w:r w:rsidRPr="00B14387">
        <w:rPr>
          <w:sz w:val="22"/>
          <w:szCs w:val="22"/>
        </w:rPr>
        <w:t>умение выражать свое отношение к результатам собственной и чужой творческой деятельности «нравится» или «не нравится;</w:t>
      </w:r>
    </w:p>
    <w:p w:rsidR="0095301F" w:rsidRPr="00B14387" w:rsidRDefault="0095301F" w:rsidP="0095301F">
      <w:pPr>
        <w:pStyle w:val="31"/>
        <w:numPr>
          <w:ilvl w:val="0"/>
          <w:numId w:val="31"/>
        </w:numPr>
        <w:shd w:val="clear" w:color="auto" w:fill="auto"/>
        <w:tabs>
          <w:tab w:val="left" w:pos="159"/>
        </w:tabs>
        <w:spacing w:line="276" w:lineRule="auto"/>
        <w:ind w:left="20" w:firstLine="0"/>
        <w:jc w:val="both"/>
        <w:rPr>
          <w:sz w:val="22"/>
          <w:szCs w:val="22"/>
        </w:rPr>
      </w:pPr>
      <w:r w:rsidRPr="00B14387">
        <w:rPr>
          <w:sz w:val="22"/>
          <w:szCs w:val="22"/>
        </w:rPr>
        <w:t>привычка к организованности, порядку, аккуратности.</w:t>
      </w:r>
    </w:p>
    <w:p w:rsidR="0095301F" w:rsidRPr="009E35CB" w:rsidRDefault="0095301F" w:rsidP="0095301F">
      <w:pPr>
        <w:rPr>
          <w:rStyle w:val="0pt0"/>
          <w:rFonts w:eastAsiaTheme="minorEastAsia"/>
          <w:i/>
        </w:rPr>
      </w:pPr>
      <w:r w:rsidRPr="009E35CB">
        <w:rPr>
          <w:rStyle w:val="0pt0"/>
          <w:rFonts w:eastAsiaTheme="minorEastAsia"/>
          <w:i/>
        </w:rPr>
        <w:t>Предметные результаты</w:t>
      </w:r>
    </w:p>
    <w:p w:rsidR="0095301F" w:rsidRDefault="0095301F" w:rsidP="0095301F">
      <w:pPr>
        <w:pStyle w:val="31"/>
        <w:shd w:val="clear" w:color="auto" w:fill="auto"/>
        <w:spacing w:line="276" w:lineRule="auto"/>
        <w:ind w:left="20" w:right="20"/>
        <w:rPr>
          <w:rStyle w:val="0pt2"/>
          <w:sz w:val="22"/>
          <w:szCs w:val="22"/>
        </w:rPr>
      </w:pPr>
      <w:r w:rsidRPr="00B14387">
        <w:rPr>
          <w:rStyle w:val="0pt2"/>
          <w:sz w:val="22"/>
          <w:szCs w:val="22"/>
        </w:rPr>
        <w:t xml:space="preserve">Минимальный уровень </w:t>
      </w:r>
    </w:p>
    <w:p w:rsidR="0095301F" w:rsidRPr="00B14387" w:rsidRDefault="0095301F" w:rsidP="0095301F">
      <w:pPr>
        <w:pStyle w:val="31"/>
        <w:numPr>
          <w:ilvl w:val="0"/>
          <w:numId w:val="31"/>
        </w:numPr>
        <w:shd w:val="clear" w:color="auto" w:fill="auto"/>
        <w:tabs>
          <w:tab w:val="left" w:pos="159"/>
        </w:tabs>
        <w:spacing w:line="276" w:lineRule="auto"/>
        <w:ind w:left="20" w:firstLine="0"/>
        <w:jc w:val="both"/>
        <w:rPr>
          <w:sz w:val="22"/>
          <w:szCs w:val="22"/>
        </w:rPr>
      </w:pPr>
      <w:r w:rsidRPr="00B14387">
        <w:rPr>
          <w:sz w:val="22"/>
          <w:szCs w:val="22"/>
        </w:rPr>
        <w:t>правила организации рабочего места;</w:t>
      </w:r>
    </w:p>
    <w:p w:rsidR="0095301F" w:rsidRPr="00B14387" w:rsidRDefault="0095301F" w:rsidP="0095301F">
      <w:pPr>
        <w:pStyle w:val="31"/>
        <w:numPr>
          <w:ilvl w:val="0"/>
          <w:numId w:val="31"/>
        </w:numPr>
        <w:shd w:val="clear" w:color="auto" w:fill="auto"/>
        <w:tabs>
          <w:tab w:val="left" w:pos="159"/>
        </w:tabs>
        <w:spacing w:line="276" w:lineRule="auto"/>
        <w:ind w:left="20" w:firstLine="0"/>
        <w:jc w:val="both"/>
        <w:rPr>
          <w:sz w:val="22"/>
          <w:szCs w:val="22"/>
        </w:rPr>
      </w:pPr>
      <w:r w:rsidRPr="00B14387">
        <w:rPr>
          <w:sz w:val="22"/>
          <w:szCs w:val="22"/>
        </w:rPr>
        <w:t>виды трудовых работ, предусмотренные содержанием программы для третьего класса;</w:t>
      </w:r>
    </w:p>
    <w:p w:rsidR="0095301F" w:rsidRPr="00B14387" w:rsidRDefault="0095301F" w:rsidP="0095301F">
      <w:pPr>
        <w:pStyle w:val="31"/>
        <w:numPr>
          <w:ilvl w:val="0"/>
          <w:numId w:val="31"/>
        </w:numPr>
        <w:shd w:val="clear" w:color="auto" w:fill="auto"/>
        <w:tabs>
          <w:tab w:val="left" w:pos="217"/>
        </w:tabs>
        <w:spacing w:line="276" w:lineRule="auto"/>
        <w:ind w:left="20" w:right="20" w:firstLine="0"/>
        <w:jc w:val="both"/>
        <w:rPr>
          <w:sz w:val="22"/>
          <w:szCs w:val="22"/>
        </w:rPr>
      </w:pPr>
      <w:r w:rsidRPr="00B14387">
        <w:rPr>
          <w:sz w:val="22"/>
          <w:szCs w:val="22"/>
        </w:rPr>
        <w:t>названия и свойства поделочных материалов, используемых на уроках ручного труда в третьем классе, правила их хранения и санитарно-гигиенические требования при работе с ними;</w:t>
      </w:r>
    </w:p>
    <w:p w:rsidR="0095301F" w:rsidRPr="00B14387" w:rsidRDefault="0095301F" w:rsidP="0095301F">
      <w:pPr>
        <w:pStyle w:val="31"/>
        <w:numPr>
          <w:ilvl w:val="0"/>
          <w:numId w:val="31"/>
        </w:numPr>
        <w:shd w:val="clear" w:color="auto" w:fill="auto"/>
        <w:tabs>
          <w:tab w:val="left" w:pos="236"/>
        </w:tabs>
        <w:spacing w:line="276" w:lineRule="auto"/>
        <w:ind w:left="20" w:right="20" w:firstLine="0"/>
        <w:jc w:val="both"/>
        <w:rPr>
          <w:sz w:val="22"/>
          <w:szCs w:val="22"/>
        </w:rPr>
      </w:pPr>
      <w:r w:rsidRPr="00B14387">
        <w:rPr>
          <w:sz w:val="22"/>
          <w:szCs w:val="22"/>
        </w:rPr>
        <w:t>названия инструментов и приспособлений, необходимых на уроках ручного труда, их устройство, правила техники безопасной работы колющими и режущими инструментами;</w:t>
      </w:r>
    </w:p>
    <w:p w:rsidR="0095301F" w:rsidRPr="00B14387" w:rsidRDefault="0095301F" w:rsidP="0095301F">
      <w:pPr>
        <w:pStyle w:val="31"/>
        <w:numPr>
          <w:ilvl w:val="0"/>
          <w:numId w:val="31"/>
        </w:numPr>
        <w:shd w:val="clear" w:color="auto" w:fill="auto"/>
        <w:tabs>
          <w:tab w:val="left" w:pos="332"/>
        </w:tabs>
        <w:spacing w:line="276" w:lineRule="auto"/>
        <w:ind w:left="20" w:right="20" w:firstLine="0"/>
        <w:jc w:val="both"/>
        <w:rPr>
          <w:sz w:val="22"/>
          <w:szCs w:val="22"/>
        </w:rPr>
      </w:pPr>
      <w:r w:rsidRPr="00B14387">
        <w:rPr>
          <w:sz w:val="22"/>
          <w:szCs w:val="22"/>
        </w:rPr>
        <w:t>технологические операции (разметка деталей, выделение детали из заготовки; формообразование; сборка изделия; отделка изделия);</w:t>
      </w:r>
    </w:p>
    <w:p w:rsidR="0095301F" w:rsidRPr="00B14387" w:rsidRDefault="0095301F" w:rsidP="0095301F">
      <w:pPr>
        <w:pStyle w:val="31"/>
        <w:numPr>
          <w:ilvl w:val="0"/>
          <w:numId w:val="31"/>
        </w:numPr>
        <w:shd w:val="clear" w:color="auto" w:fill="auto"/>
        <w:tabs>
          <w:tab w:val="left" w:pos="231"/>
        </w:tabs>
        <w:spacing w:line="276" w:lineRule="auto"/>
        <w:ind w:left="20" w:right="20" w:firstLine="0"/>
        <w:jc w:val="both"/>
        <w:rPr>
          <w:sz w:val="22"/>
          <w:szCs w:val="22"/>
        </w:rPr>
      </w:pPr>
      <w:proofErr w:type="gramStart"/>
      <w:r w:rsidRPr="00B14387">
        <w:rPr>
          <w:sz w:val="22"/>
          <w:szCs w:val="22"/>
        </w:rPr>
        <w:t xml:space="preserve">приемы работы (приемы разметки деталей по шаблону, с помощью линейки; приемы разрывания, отрывания резания; - приемы </w:t>
      </w:r>
      <w:proofErr w:type="spellStart"/>
      <w:r w:rsidRPr="00B14387">
        <w:rPr>
          <w:sz w:val="22"/>
          <w:szCs w:val="22"/>
        </w:rPr>
        <w:t>сминания</w:t>
      </w:r>
      <w:proofErr w:type="spellEnd"/>
      <w:r w:rsidRPr="00B14387">
        <w:rPr>
          <w:sz w:val="22"/>
          <w:szCs w:val="22"/>
        </w:rPr>
        <w:t>, сгибания; приемы склеивания, сшивания, плетения, соединения деталей с помощью винта и гайки; примы вышивания, аппликация).</w:t>
      </w:r>
      <w:proofErr w:type="gramEnd"/>
    </w:p>
    <w:p w:rsidR="0095301F" w:rsidRDefault="0095301F" w:rsidP="0095301F">
      <w:pPr>
        <w:pStyle w:val="28"/>
        <w:shd w:val="clear" w:color="auto" w:fill="auto"/>
        <w:spacing w:before="0" w:line="276" w:lineRule="auto"/>
        <w:ind w:left="20"/>
        <w:rPr>
          <w:rStyle w:val="20pt0"/>
          <w:i/>
          <w:iCs/>
          <w:sz w:val="22"/>
          <w:szCs w:val="22"/>
        </w:rPr>
      </w:pPr>
      <w:r w:rsidRPr="00B14387">
        <w:rPr>
          <w:rStyle w:val="20pt0"/>
          <w:sz w:val="22"/>
          <w:szCs w:val="22"/>
        </w:rPr>
        <w:t>Достаточный уровень:</w:t>
      </w:r>
    </w:p>
    <w:p w:rsidR="0095301F" w:rsidRPr="00431D1C" w:rsidRDefault="0095301F" w:rsidP="0095301F">
      <w:pPr>
        <w:pStyle w:val="31"/>
        <w:numPr>
          <w:ilvl w:val="0"/>
          <w:numId w:val="31"/>
        </w:numPr>
        <w:shd w:val="clear" w:color="auto" w:fill="auto"/>
        <w:tabs>
          <w:tab w:val="left" w:pos="164"/>
        </w:tabs>
        <w:spacing w:line="276" w:lineRule="auto"/>
        <w:ind w:left="20" w:right="20" w:firstLine="0"/>
        <w:jc w:val="both"/>
        <w:rPr>
          <w:sz w:val="22"/>
          <w:szCs w:val="22"/>
        </w:rPr>
      </w:pPr>
      <w:r w:rsidRPr="00431D1C">
        <w:rPr>
          <w:sz w:val="22"/>
          <w:szCs w:val="22"/>
        </w:rPr>
        <w:t>правила рациональной организации труда, включающей в себя упорядоченность действий и самодисциплину;</w:t>
      </w:r>
    </w:p>
    <w:p w:rsidR="0095301F" w:rsidRPr="00431D1C" w:rsidRDefault="0095301F" w:rsidP="0095301F">
      <w:pPr>
        <w:pStyle w:val="31"/>
        <w:numPr>
          <w:ilvl w:val="0"/>
          <w:numId w:val="31"/>
        </w:numPr>
        <w:shd w:val="clear" w:color="auto" w:fill="auto"/>
        <w:tabs>
          <w:tab w:val="left" w:pos="236"/>
        </w:tabs>
        <w:spacing w:line="276" w:lineRule="auto"/>
        <w:ind w:left="20" w:right="20" w:firstLine="0"/>
        <w:jc w:val="both"/>
        <w:rPr>
          <w:sz w:val="22"/>
          <w:szCs w:val="22"/>
        </w:rPr>
      </w:pPr>
      <w:r w:rsidRPr="00431D1C">
        <w:rPr>
          <w:sz w:val="22"/>
          <w:szCs w:val="22"/>
        </w:rPr>
        <w:t>название инструментов и их устройство, правила обращения с ними и рациональное использование их в том или ином виде работы;</w:t>
      </w:r>
    </w:p>
    <w:p w:rsidR="0095301F" w:rsidRPr="00431D1C" w:rsidRDefault="0095301F" w:rsidP="0095301F">
      <w:pPr>
        <w:pStyle w:val="31"/>
        <w:numPr>
          <w:ilvl w:val="0"/>
          <w:numId w:val="31"/>
        </w:numPr>
        <w:shd w:val="clear" w:color="auto" w:fill="auto"/>
        <w:tabs>
          <w:tab w:val="left" w:pos="174"/>
        </w:tabs>
        <w:spacing w:line="276" w:lineRule="auto"/>
        <w:ind w:left="20" w:right="20" w:firstLine="0"/>
        <w:jc w:val="both"/>
        <w:rPr>
          <w:sz w:val="22"/>
          <w:szCs w:val="22"/>
        </w:rPr>
      </w:pPr>
      <w:r w:rsidRPr="00431D1C">
        <w:rPr>
          <w:sz w:val="22"/>
          <w:szCs w:val="22"/>
        </w:rPr>
        <w:t>физические и художественно-выразительные свойства материалов, с которыми работают на уроках ручного труда.</w:t>
      </w:r>
    </w:p>
    <w:p w:rsidR="0095301F" w:rsidRPr="00431D1C" w:rsidRDefault="0095301F" w:rsidP="0095301F">
      <w:pPr>
        <w:pStyle w:val="31"/>
        <w:shd w:val="clear" w:color="auto" w:fill="auto"/>
        <w:spacing w:line="276" w:lineRule="auto"/>
        <w:ind w:left="20"/>
        <w:rPr>
          <w:sz w:val="22"/>
          <w:szCs w:val="22"/>
        </w:rPr>
      </w:pPr>
      <w:r w:rsidRPr="00431D1C">
        <w:rPr>
          <w:sz w:val="22"/>
          <w:szCs w:val="22"/>
        </w:rPr>
        <w:t xml:space="preserve">К концу третьего класса обучающиеся с легкой умственной отсталостью должны </w:t>
      </w:r>
      <w:r w:rsidRPr="00431D1C">
        <w:rPr>
          <w:rStyle w:val="0pt2"/>
          <w:sz w:val="22"/>
          <w:szCs w:val="22"/>
        </w:rPr>
        <w:t>уметь:</w:t>
      </w:r>
    </w:p>
    <w:p w:rsidR="0095301F" w:rsidRPr="00431D1C" w:rsidRDefault="0095301F" w:rsidP="0095301F">
      <w:pPr>
        <w:pStyle w:val="31"/>
        <w:numPr>
          <w:ilvl w:val="0"/>
          <w:numId w:val="31"/>
        </w:numPr>
        <w:shd w:val="clear" w:color="auto" w:fill="auto"/>
        <w:tabs>
          <w:tab w:val="left" w:pos="178"/>
        </w:tabs>
        <w:spacing w:line="276" w:lineRule="auto"/>
        <w:ind w:left="20" w:right="20" w:firstLine="0"/>
        <w:jc w:val="both"/>
        <w:rPr>
          <w:sz w:val="22"/>
          <w:szCs w:val="22"/>
        </w:rPr>
      </w:pPr>
      <w:r w:rsidRPr="00431D1C">
        <w:rPr>
          <w:sz w:val="22"/>
          <w:szCs w:val="22"/>
        </w:rPr>
        <w:t>самостоятельно находить необходимую для выполнения работы информацию в материалах учебника, рабочей тетради;</w:t>
      </w:r>
    </w:p>
    <w:p w:rsidR="0095301F" w:rsidRPr="00431D1C" w:rsidRDefault="0095301F" w:rsidP="0095301F">
      <w:pPr>
        <w:pStyle w:val="31"/>
        <w:numPr>
          <w:ilvl w:val="0"/>
          <w:numId w:val="31"/>
        </w:numPr>
        <w:shd w:val="clear" w:color="auto" w:fill="auto"/>
        <w:tabs>
          <w:tab w:val="left" w:pos="207"/>
        </w:tabs>
        <w:spacing w:line="276" w:lineRule="auto"/>
        <w:ind w:left="20" w:right="20" w:firstLine="0"/>
        <w:jc w:val="both"/>
        <w:rPr>
          <w:sz w:val="22"/>
          <w:szCs w:val="22"/>
        </w:rPr>
      </w:pPr>
      <w:r w:rsidRPr="00431D1C">
        <w:rPr>
          <w:sz w:val="22"/>
          <w:szCs w:val="22"/>
        </w:rPr>
        <w:t>работать с доступной для третьеклассников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95301F" w:rsidRPr="00431D1C" w:rsidRDefault="0095301F" w:rsidP="0095301F">
      <w:pPr>
        <w:pStyle w:val="31"/>
        <w:numPr>
          <w:ilvl w:val="0"/>
          <w:numId w:val="31"/>
        </w:numPr>
        <w:shd w:val="clear" w:color="auto" w:fill="auto"/>
        <w:tabs>
          <w:tab w:val="left" w:pos="212"/>
        </w:tabs>
        <w:spacing w:line="276" w:lineRule="auto"/>
        <w:ind w:left="20" w:right="20" w:firstLine="0"/>
        <w:jc w:val="both"/>
        <w:rPr>
          <w:sz w:val="22"/>
          <w:szCs w:val="22"/>
        </w:rPr>
      </w:pPr>
      <w:r w:rsidRPr="00431D1C">
        <w:rPr>
          <w:sz w:val="22"/>
          <w:szCs w:val="22"/>
        </w:rPr>
        <w:t>самостоятельно рассматривать образец несложного изделия, определять его признаки и свойства и планировать ход работы над изделием;</w:t>
      </w:r>
    </w:p>
    <w:p w:rsidR="0095301F" w:rsidRPr="00431D1C" w:rsidRDefault="0095301F" w:rsidP="0095301F">
      <w:pPr>
        <w:pStyle w:val="31"/>
        <w:numPr>
          <w:ilvl w:val="0"/>
          <w:numId w:val="31"/>
        </w:numPr>
        <w:shd w:val="clear" w:color="auto" w:fill="auto"/>
        <w:tabs>
          <w:tab w:val="left" w:pos="375"/>
        </w:tabs>
        <w:spacing w:line="276" w:lineRule="auto"/>
        <w:ind w:left="20" w:right="20" w:firstLine="0"/>
        <w:jc w:val="both"/>
        <w:rPr>
          <w:sz w:val="22"/>
          <w:szCs w:val="22"/>
        </w:rPr>
      </w:pPr>
      <w:r w:rsidRPr="00431D1C">
        <w:rPr>
          <w:sz w:val="22"/>
          <w:szCs w:val="22"/>
        </w:rPr>
        <w:t>осуществлять текущий самоконтроль выполняемых практических действий и корректировку хода практической работы;</w:t>
      </w:r>
    </w:p>
    <w:p w:rsidR="0095301F" w:rsidRPr="00431D1C" w:rsidRDefault="0095301F" w:rsidP="0095301F">
      <w:pPr>
        <w:pStyle w:val="31"/>
        <w:numPr>
          <w:ilvl w:val="0"/>
          <w:numId w:val="31"/>
        </w:numPr>
        <w:shd w:val="clear" w:color="auto" w:fill="auto"/>
        <w:tabs>
          <w:tab w:val="left" w:pos="178"/>
        </w:tabs>
        <w:spacing w:line="276" w:lineRule="auto"/>
        <w:ind w:left="20" w:right="20" w:firstLine="0"/>
        <w:jc w:val="both"/>
        <w:rPr>
          <w:sz w:val="22"/>
          <w:szCs w:val="22"/>
        </w:rPr>
      </w:pPr>
      <w:r w:rsidRPr="00431D1C">
        <w:rPr>
          <w:sz w:val="22"/>
          <w:szCs w:val="22"/>
        </w:rPr>
        <w:t>оценить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w:t>
      </w:r>
    </w:p>
    <w:p w:rsidR="0095301F" w:rsidRPr="00431D1C" w:rsidRDefault="0095301F" w:rsidP="0095301F">
      <w:pPr>
        <w:pStyle w:val="31"/>
        <w:numPr>
          <w:ilvl w:val="0"/>
          <w:numId w:val="31"/>
        </w:numPr>
        <w:shd w:val="clear" w:color="auto" w:fill="auto"/>
        <w:tabs>
          <w:tab w:val="left" w:pos="159"/>
        </w:tabs>
        <w:spacing w:after="360" w:line="276" w:lineRule="auto"/>
        <w:ind w:left="20" w:firstLine="0"/>
        <w:jc w:val="both"/>
        <w:rPr>
          <w:sz w:val="22"/>
          <w:szCs w:val="22"/>
        </w:rPr>
      </w:pPr>
      <w:r w:rsidRPr="00431D1C">
        <w:rPr>
          <w:sz w:val="22"/>
          <w:szCs w:val="22"/>
        </w:rPr>
        <w:t>выполнять общественные поручения по уборке класса после уроков ручного труда.</w:t>
      </w:r>
    </w:p>
    <w:p w:rsidR="0095301F" w:rsidRPr="00B14387" w:rsidRDefault="0095301F" w:rsidP="0095301F">
      <w:pPr>
        <w:pStyle w:val="223"/>
        <w:shd w:val="clear" w:color="auto" w:fill="auto"/>
        <w:tabs>
          <w:tab w:val="left" w:pos="265"/>
        </w:tabs>
        <w:spacing w:before="0" w:line="276" w:lineRule="auto"/>
        <w:ind w:left="20"/>
        <w:jc w:val="center"/>
        <w:rPr>
          <w:sz w:val="22"/>
          <w:szCs w:val="22"/>
        </w:rPr>
      </w:pPr>
      <w:bookmarkStart w:id="4" w:name="bookmark24"/>
      <w:r w:rsidRPr="00B14387">
        <w:rPr>
          <w:rStyle w:val="220pt"/>
          <w:sz w:val="22"/>
          <w:szCs w:val="22"/>
        </w:rPr>
        <w:t>Содержание</w:t>
      </w:r>
      <w:bookmarkEnd w:id="4"/>
    </w:p>
    <w:p w:rsidR="0095301F" w:rsidRPr="00B14387" w:rsidRDefault="0095301F" w:rsidP="0095301F">
      <w:pPr>
        <w:pStyle w:val="31"/>
        <w:shd w:val="clear" w:color="auto" w:fill="auto"/>
        <w:spacing w:line="276" w:lineRule="auto"/>
        <w:ind w:left="20" w:right="20"/>
        <w:rPr>
          <w:sz w:val="22"/>
          <w:szCs w:val="22"/>
        </w:rPr>
      </w:pPr>
    </w:p>
    <w:p w:rsidR="0095301F" w:rsidRPr="00431D1C" w:rsidRDefault="0095301F" w:rsidP="0095301F">
      <w:pPr>
        <w:shd w:val="clear" w:color="auto" w:fill="FFFFFF"/>
        <w:rPr>
          <w:bCs/>
        </w:rPr>
      </w:pPr>
      <w:r w:rsidRPr="00431D1C">
        <w:rPr>
          <w:bCs/>
        </w:rPr>
        <w:lastRenderedPageBreak/>
        <w:t>Работа с природными материалами (</w:t>
      </w:r>
      <w:proofErr w:type="spellStart"/>
      <w:r w:rsidRPr="00431D1C">
        <w:rPr>
          <w:bCs/>
        </w:rPr>
        <w:t>многодетальные</w:t>
      </w:r>
      <w:proofErr w:type="spellEnd"/>
      <w:r w:rsidRPr="00431D1C">
        <w:rPr>
          <w:bCs/>
        </w:rPr>
        <w:t xml:space="preserve"> объемные изделия)</w:t>
      </w:r>
    </w:p>
    <w:p w:rsidR="0095301F" w:rsidRPr="00431D1C" w:rsidRDefault="0095301F" w:rsidP="0095301F">
      <w:pPr>
        <w:pStyle w:val="a7"/>
        <w:spacing w:line="276" w:lineRule="auto"/>
        <w:jc w:val="both"/>
        <w:rPr>
          <w:rFonts w:ascii="Times New Roman" w:hAnsi="Times New Roman"/>
        </w:rPr>
      </w:pPr>
      <w:r w:rsidRPr="00431D1C">
        <w:rPr>
          <w:rFonts w:ascii="Times New Roman" w:hAnsi="Times New Roman"/>
          <w:b/>
          <w:bCs/>
          <w:shd w:val="clear" w:color="auto" w:fill="FFFFFF"/>
        </w:rPr>
        <w:t>      </w:t>
      </w:r>
      <w:r w:rsidRPr="00431D1C">
        <w:rPr>
          <w:rFonts w:ascii="Times New Roman" w:hAnsi="Times New Roman"/>
          <w:shd w:val="clear" w:color="auto" w:fill="FFFFFF"/>
        </w:rPr>
        <w:t>Экскурсия в природу с целью сбора природного материала.</w:t>
      </w:r>
      <w:r w:rsidRPr="00431D1C">
        <w:rPr>
          <w:rFonts w:ascii="Times New Roman" w:hAnsi="Times New Roman"/>
        </w:rPr>
        <w:t xml:space="preserve"> Изготовление аппликации из засушенных листьев.  Изготовление аппликации из скорлупы грецких орехов.</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Технические сведения</w:t>
      </w:r>
      <w:r w:rsidRPr="00431D1C">
        <w:rPr>
          <w:rFonts w:ascii="Times New Roman" w:hAnsi="Times New Roman"/>
          <w:shd w:val="clear" w:color="auto" w:fill="FFFFFF"/>
        </w:rPr>
        <w:t xml:space="preserve">. Свойства материалов, используемые при работе: цвет, форма, величина. Виды соединений. Инструменты, применяемые при работе: шило, нож, ножницы, кисть. Клеящие составы: БФ, казеиновый клей. Применение и назначение </w:t>
      </w:r>
      <w:proofErr w:type="spellStart"/>
      <w:r w:rsidRPr="00431D1C">
        <w:rPr>
          <w:rFonts w:ascii="Times New Roman" w:hAnsi="Times New Roman"/>
          <w:shd w:val="clear" w:color="auto" w:fill="FFFFFF"/>
        </w:rPr>
        <w:t>материалоотходов</w:t>
      </w:r>
      <w:proofErr w:type="spellEnd"/>
      <w:r w:rsidRPr="00431D1C">
        <w:rPr>
          <w:rFonts w:ascii="Times New Roman" w:hAnsi="Times New Roman"/>
          <w:shd w:val="clear" w:color="auto" w:fill="FFFFFF"/>
        </w:rPr>
        <w:t xml:space="preserve"> в сочетании с </w:t>
      </w:r>
      <w:proofErr w:type="gramStart"/>
      <w:r w:rsidRPr="00431D1C">
        <w:rPr>
          <w:rFonts w:ascii="Times New Roman" w:hAnsi="Times New Roman"/>
          <w:shd w:val="clear" w:color="auto" w:fill="FFFFFF"/>
        </w:rPr>
        <w:t>природными</w:t>
      </w:r>
      <w:proofErr w:type="gramEnd"/>
      <w:r w:rsidRPr="00431D1C">
        <w:rPr>
          <w:rFonts w:ascii="Times New Roman" w:hAnsi="Times New Roman"/>
          <w:shd w:val="clear" w:color="auto" w:fill="FFFFFF"/>
        </w:rPr>
        <w:t xml:space="preserve"> (бумага, обрезки кожи, проволока, поролон и т. д.).</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Организация рабочего места и соблюдение санитарно-гигиенических навыков. Правила безопасной работы.</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Соединение деталей с помощью пластилина, клея, палочек, проволоки. Рациональное использование случайных материалов.</w:t>
      </w:r>
    </w:p>
    <w:p w:rsidR="0095301F" w:rsidRPr="00431D1C" w:rsidRDefault="0095301F" w:rsidP="0095301F">
      <w:pPr>
        <w:shd w:val="clear" w:color="auto" w:fill="FFFFFF"/>
        <w:rPr>
          <w:bCs/>
        </w:rPr>
      </w:pPr>
      <w:r w:rsidRPr="00431D1C">
        <w:rPr>
          <w:bCs/>
        </w:rPr>
        <w:t>Работа с бумагой и картоном</w:t>
      </w:r>
    </w:p>
    <w:p w:rsidR="0095301F" w:rsidRPr="00431D1C" w:rsidRDefault="0095301F" w:rsidP="0095301F">
      <w:pPr>
        <w:rPr>
          <w:shd w:val="clear" w:color="auto" w:fill="FFFFFF"/>
        </w:rPr>
      </w:pPr>
      <w:r w:rsidRPr="00431D1C">
        <w:rPr>
          <w:shd w:val="clear" w:color="auto" w:fill="FFFFFF"/>
        </w:rPr>
        <w:t>      </w:t>
      </w:r>
      <w:r w:rsidRPr="00431D1C">
        <w:t>Изготовление аппликации из обрывной бумаги.</w:t>
      </w:r>
      <w:r w:rsidRPr="00431D1C">
        <w:rPr>
          <w:shd w:val="clear" w:color="auto" w:fill="FFFFFF"/>
        </w:rPr>
        <w:t xml:space="preserve"> Окантовка картона полосками бумаги. Изготовление картины на окантованном картоне.</w:t>
      </w:r>
    </w:p>
    <w:p w:rsidR="0095301F" w:rsidRPr="00431D1C" w:rsidRDefault="0095301F" w:rsidP="0095301F">
      <w:pPr>
        <w:rPr>
          <w:shd w:val="clear" w:color="auto" w:fill="FFFFFF"/>
        </w:rPr>
      </w:pPr>
      <w:r w:rsidRPr="00431D1C">
        <w:rPr>
          <w:shd w:val="clear" w:color="auto" w:fill="FFFFFF"/>
        </w:rPr>
        <w:t>      </w:t>
      </w:r>
      <w:r w:rsidRPr="00431D1C">
        <w:rPr>
          <w:spacing w:val="48"/>
          <w:shd w:val="clear" w:color="auto" w:fill="FFFFFF"/>
        </w:rPr>
        <w:t>Технические сведения</w:t>
      </w:r>
      <w:r w:rsidRPr="00431D1C">
        <w:rPr>
          <w:shd w:val="clear" w:color="auto" w:fill="FFFFFF"/>
        </w:rPr>
        <w:t>. Назначение окантовки в изделиях из картона. Материалы, применяемые для окантовки, — переплетные ткани: коленкор, ледерин или бумажные заменители этих тканей. Клеящие составы: казеиновый клей, ПВА, декстриновый клей.</w:t>
      </w:r>
    </w:p>
    <w:p w:rsidR="0095301F" w:rsidRPr="00431D1C" w:rsidRDefault="0095301F" w:rsidP="0095301F">
      <w:pPr>
        <w:pStyle w:val="a7"/>
        <w:spacing w:line="276" w:lineRule="auto"/>
        <w:jc w:val="both"/>
        <w:rPr>
          <w:rFonts w:ascii="Times New Roman" w:eastAsia="Times New Roman" w:hAnsi="Times New Roman"/>
          <w:b/>
          <w:bCs/>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Разметка бумаги и картона по линейке. Вырезание и намазывание клеем окантовочных полосок. Приемы обработки углов изделий при окантовке.</w:t>
      </w:r>
      <w:r w:rsidRPr="00431D1C">
        <w:rPr>
          <w:rFonts w:ascii="Times New Roman" w:hAnsi="Times New Roman"/>
        </w:rPr>
        <w:br/>
      </w:r>
      <w:r w:rsidRPr="00431D1C">
        <w:rPr>
          <w:rFonts w:ascii="Times New Roman" w:eastAsia="Times New Roman" w:hAnsi="Times New Roman"/>
          <w:bCs/>
        </w:rPr>
        <w:t>Работа с проволокой</w:t>
      </w:r>
    </w:p>
    <w:p w:rsidR="0095301F" w:rsidRPr="00431D1C" w:rsidRDefault="0095301F" w:rsidP="0095301F">
      <w:pPr>
        <w:pStyle w:val="a7"/>
        <w:spacing w:line="276" w:lineRule="auto"/>
        <w:jc w:val="both"/>
        <w:rPr>
          <w:rFonts w:ascii="Times New Roman" w:hAnsi="Times New Roman"/>
        </w:rPr>
      </w:pPr>
      <w:r w:rsidRPr="00431D1C">
        <w:rPr>
          <w:rFonts w:ascii="Times New Roman" w:hAnsi="Times New Roman"/>
        </w:rPr>
        <w:t>Изготовление паука из скорлупы грецкого ореха и проволоки.</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Технические сведения</w:t>
      </w:r>
      <w:r w:rsidRPr="00431D1C">
        <w:rPr>
          <w:rFonts w:ascii="Times New Roman" w:hAnsi="Times New Roman"/>
          <w:shd w:val="clear" w:color="auto" w:fill="FFFFFF"/>
        </w:rPr>
        <w:t>. Элементарные сведения о назначении и применении проволоки. Элементарные сведения о видах проволоки (медная, алюминиевая, стальная). Свойства проволоки: сгибается, ломается, отрезается кусачками; тонкая и толстая, мягкая и жесткая (упругая). Инструменты для работы с проволокой, их назначение и применение: кусачки, плоскогубцы, молоток. Правила безопасной работы. Организация рабочего места, соблюдение санитарно-гигиенических требований при работе с проволокой.</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Правильная хватка инструмента. Сгибание проволоки плоскогубцами, молотком. Резание проволоки кусачками.</w:t>
      </w:r>
    </w:p>
    <w:p w:rsidR="0095301F" w:rsidRPr="00431D1C" w:rsidRDefault="0095301F" w:rsidP="0095301F">
      <w:pPr>
        <w:shd w:val="clear" w:color="auto" w:fill="FFFFFF"/>
        <w:rPr>
          <w:bCs/>
        </w:rPr>
      </w:pPr>
      <w:r w:rsidRPr="00431D1C">
        <w:rPr>
          <w:bCs/>
        </w:rPr>
        <w:t>Работа с природными материалами</w:t>
      </w:r>
    </w:p>
    <w:p w:rsidR="0095301F" w:rsidRPr="00431D1C" w:rsidRDefault="0095301F" w:rsidP="0095301F">
      <w:r w:rsidRPr="00431D1C">
        <w:rPr>
          <w:shd w:val="clear" w:color="auto" w:fill="FFFFFF"/>
        </w:rPr>
        <w:t>      </w:t>
      </w:r>
      <w:r w:rsidRPr="00431D1C">
        <w:t>Изготовление объёмных изделий из природных материалов (зайчик, черепаха, ёжик, утка).  Изготовление птицы из пластилина и сухой тростниковой травы.</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Технические сведения</w:t>
      </w:r>
      <w:r w:rsidRPr="00431D1C">
        <w:rPr>
          <w:rFonts w:ascii="Times New Roman" w:hAnsi="Times New Roman"/>
          <w:shd w:val="clear" w:color="auto" w:fill="FFFFFF"/>
        </w:rPr>
        <w:t xml:space="preserve">. Свойства природных материалов, используемые в работе: твердость, величина, цвет, разнообразные формы. Инструменты: шило, нож, кисть. Клеящие составы: БФ, столярный клей. Применение и назначение </w:t>
      </w:r>
      <w:proofErr w:type="spellStart"/>
      <w:r w:rsidRPr="00431D1C">
        <w:rPr>
          <w:rFonts w:ascii="Times New Roman" w:hAnsi="Times New Roman"/>
          <w:shd w:val="clear" w:color="auto" w:fill="FFFFFF"/>
        </w:rPr>
        <w:t>материалоотходов</w:t>
      </w:r>
      <w:proofErr w:type="spellEnd"/>
      <w:r w:rsidRPr="00431D1C">
        <w:rPr>
          <w:rFonts w:ascii="Times New Roman" w:hAnsi="Times New Roman"/>
          <w:shd w:val="clear" w:color="auto" w:fill="FFFFFF"/>
        </w:rPr>
        <w:t xml:space="preserve"> в сочетании с </w:t>
      </w:r>
      <w:proofErr w:type="gramStart"/>
      <w:r w:rsidRPr="00431D1C">
        <w:rPr>
          <w:rFonts w:ascii="Times New Roman" w:hAnsi="Times New Roman"/>
          <w:shd w:val="clear" w:color="auto" w:fill="FFFFFF"/>
        </w:rPr>
        <w:t>природными</w:t>
      </w:r>
      <w:proofErr w:type="gramEnd"/>
      <w:r w:rsidRPr="00431D1C">
        <w:rPr>
          <w:rFonts w:ascii="Times New Roman" w:hAnsi="Times New Roman"/>
          <w:shd w:val="clear" w:color="auto" w:fill="FFFFFF"/>
        </w:rPr>
        <w:t xml:space="preserve"> (бумага, обрезки кожи, проволока, поролон и т. д.).</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Соблюдение санитарно-гигиенических требований. Правила безопасной работы.</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Компоновка различных деталей с помощью клея, проволоки, ниток.</w:t>
      </w:r>
    </w:p>
    <w:p w:rsidR="0095301F" w:rsidRPr="00431D1C" w:rsidRDefault="0095301F" w:rsidP="0095301F">
      <w:pPr>
        <w:shd w:val="clear" w:color="auto" w:fill="FFFFFF"/>
        <w:rPr>
          <w:bCs/>
        </w:rPr>
      </w:pPr>
      <w:r w:rsidRPr="00431D1C">
        <w:rPr>
          <w:bCs/>
        </w:rPr>
        <w:t xml:space="preserve">Работа с </w:t>
      </w:r>
      <w:proofErr w:type="spellStart"/>
      <w:r w:rsidRPr="00431D1C">
        <w:rPr>
          <w:bCs/>
        </w:rPr>
        <w:t>металлоконструктором</w:t>
      </w:r>
      <w:proofErr w:type="spellEnd"/>
    </w:p>
    <w:p w:rsidR="0095301F" w:rsidRPr="00431D1C" w:rsidRDefault="0095301F" w:rsidP="0095301F">
      <w:r w:rsidRPr="00431D1C">
        <w:rPr>
          <w:shd w:val="clear" w:color="auto" w:fill="FFFFFF"/>
        </w:rPr>
        <w:t>      </w:t>
      </w:r>
      <w:r w:rsidRPr="00431D1C">
        <w:t>Сборка из планок треугольника, квадрата.</w:t>
      </w:r>
    </w:p>
    <w:p w:rsidR="0095301F" w:rsidRPr="00431D1C" w:rsidRDefault="0095301F" w:rsidP="0095301F">
      <w:pPr>
        <w:rPr>
          <w:shd w:val="clear" w:color="auto" w:fill="FFFFFF"/>
        </w:rPr>
      </w:pPr>
      <w:r w:rsidRPr="00431D1C">
        <w:rPr>
          <w:shd w:val="clear" w:color="auto" w:fill="FFFFFF"/>
        </w:rPr>
        <w:t>      </w:t>
      </w:r>
      <w:r w:rsidRPr="00431D1C">
        <w:rPr>
          <w:spacing w:val="48"/>
          <w:shd w:val="clear" w:color="auto" w:fill="FFFFFF"/>
        </w:rPr>
        <w:t>Технические сведения</w:t>
      </w:r>
      <w:r w:rsidRPr="00431D1C">
        <w:rPr>
          <w:shd w:val="clear" w:color="auto" w:fill="FFFFFF"/>
        </w:rPr>
        <w:t>. Элементарные сведения о профессии слесаря. Ознакомление с наборами «Школьник», «Металлический конструктор». Детали конструктора: плато, планки, скобы, винты, гайки. Инструменты: ключ, отвертка. Правила безопасной работы.</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Подбор планок по счету отверстий. Установка скоб, соединение деталей винтами и гайками. Завинчивание и отвинчивание рукой и инструментами. Правильная хватка инструментов.</w:t>
      </w:r>
    </w:p>
    <w:p w:rsidR="0095301F" w:rsidRPr="008145D7" w:rsidRDefault="0095301F" w:rsidP="0095301F">
      <w:pPr>
        <w:shd w:val="clear" w:color="auto" w:fill="FFFFFF"/>
        <w:rPr>
          <w:bCs/>
        </w:rPr>
      </w:pPr>
      <w:r w:rsidRPr="008145D7">
        <w:rPr>
          <w:bCs/>
        </w:rPr>
        <w:lastRenderedPageBreak/>
        <w:t xml:space="preserve">Работа с проволокой </w:t>
      </w:r>
    </w:p>
    <w:p w:rsidR="0095301F" w:rsidRPr="00431D1C" w:rsidRDefault="0095301F" w:rsidP="0095301F">
      <w:pPr>
        <w:shd w:val="clear" w:color="auto" w:fill="FFFFFF"/>
        <w:rPr>
          <w:bCs/>
        </w:rPr>
      </w:pPr>
      <w:r w:rsidRPr="00431D1C">
        <w:rPr>
          <w:bCs/>
        </w:rPr>
        <w:t>Изготовление из проволоки букв. Технология изготовления букв</w:t>
      </w:r>
      <w:proofErr w:type="gramStart"/>
      <w:r w:rsidRPr="00431D1C">
        <w:rPr>
          <w:bCs/>
        </w:rPr>
        <w:t xml:space="preserve"> О</w:t>
      </w:r>
      <w:proofErr w:type="gramEnd"/>
      <w:r w:rsidRPr="00431D1C">
        <w:rPr>
          <w:bCs/>
        </w:rPr>
        <w:t xml:space="preserve">, Л, С, В. </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Правильная хватка инструмента. Сгибание проволоки плоскогубцами, молотком. Резание проволоки кусачками.</w:t>
      </w:r>
    </w:p>
    <w:p w:rsidR="0095301F" w:rsidRPr="008145D7" w:rsidRDefault="0095301F" w:rsidP="0095301F">
      <w:pPr>
        <w:shd w:val="clear" w:color="auto" w:fill="FFFFFF"/>
        <w:rPr>
          <w:bCs/>
        </w:rPr>
      </w:pPr>
      <w:r w:rsidRPr="008145D7">
        <w:rPr>
          <w:bCs/>
        </w:rPr>
        <w:t>Работа с бумагой и картоном</w:t>
      </w:r>
    </w:p>
    <w:p w:rsidR="0095301F" w:rsidRPr="00431D1C" w:rsidRDefault="0095301F" w:rsidP="0095301F">
      <w:pPr>
        <w:shd w:val="clear" w:color="auto" w:fill="FFFFFF"/>
        <w:rPr>
          <w:shd w:val="clear" w:color="auto" w:fill="FFFFFF"/>
        </w:rPr>
      </w:pPr>
      <w:r w:rsidRPr="00431D1C">
        <w:rPr>
          <w:bCs/>
        </w:rPr>
        <w:t>Изготовление цепочки из бумажных колец.  Изготовление плоской карнавальной полумаски. Изготовление шлема (кокошника).</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Технические сведения</w:t>
      </w:r>
      <w:r w:rsidRPr="00431D1C">
        <w:rPr>
          <w:rFonts w:ascii="Times New Roman" w:hAnsi="Times New Roman"/>
          <w:shd w:val="clear" w:color="auto" w:fill="FFFFFF"/>
        </w:rPr>
        <w:t xml:space="preserve">. Сорта картона, применяемые для оформительских работ. Применение других материалов в сочетании с картоном и бумагой (нитки, тесьма, </w:t>
      </w:r>
      <w:proofErr w:type="spellStart"/>
      <w:r w:rsidRPr="00431D1C">
        <w:rPr>
          <w:rFonts w:ascii="Times New Roman" w:hAnsi="Times New Roman"/>
          <w:shd w:val="clear" w:color="auto" w:fill="FFFFFF"/>
        </w:rPr>
        <w:t>материалоотходы</w:t>
      </w:r>
      <w:proofErr w:type="spellEnd"/>
      <w:r w:rsidRPr="00431D1C">
        <w:rPr>
          <w:rFonts w:ascii="Times New Roman" w:hAnsi="Times New Roman"/>
          <w:shd w:val="clear" w:color="auto" w:fill="FFFFFF"/>
        </w:rPr>
        <w:t> — поролон, обрезки кожи, фольги и др.). Организация рабочего места и санитарно-гигиенические требования при работе с картоном и другими материалами. Правила безопасной работы.</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xml:space="preserve">. Разметка картона и бумаги по шаблонам. Резание картона ножницами по кривым и прямым линиям. </w:t>
      </w:r>
      <w:proofErr w:type="spellStart"/>
      <w:r w:rsidRPr="00431D1C">
        <w:rPr>
          <w:rFonts w:ascii="Times New Roman" w:hAnsi="Times New Roman"/>
          <w:shd w:val="clear" w:color="auto" w:fill="FFFFFF"/>
        </w:rPr>
        <w:t>Прорезание</w:t>
      </w:r>
      <w:proofErr w:type="spellEnd"/>
      <w:r w:rsidRPr="00431D1C">
        <w:rPr>
          <w:rFonts w:ascii="Times New Roman" w:hAnsi="Times New Roman"/>
          <w:shd w:val="clear" w:color="auto" w:fill="FFFFFF"/>
        </w:rPr>
        <w:t xml:space="preserve"> отверстий в картоне. Пришивание тесьмы и других материалов к деталям из картона.</w:t>
      </w:r>
    </w:p>
    <w:p w:rsidR="0095301F" w:rsidRPr="00431D1C" w:rsidRDefault="0095301F" w:rsidP="0095301F">
      <w:pPr>
        <w:shd w:val="clear" w:color="auto" w:fill="FFFFFF"/>
        <w:rPr>
          <w:bCs/>
        </w:rPr>
      </w:pPr>
      <w:r w:rsidRPr="008145D7">
        <w:rPr>
          <w:bCs/>
        </w:rPr>
        <w:t>Работа с текстильными материалами</w:t>
      </w:r>
      <w:r w:rsidRPr="00431D1C">
        <w:br/>
      </w:r>
      <w:r w:rsidRPr="00431D1C">
        <w:rPr>
          <w:shd w:val="clear" w:color="auto" w:fill="FFFFFF"/>
        </w:rPr>
        <w:t>      </w:t>
      </w:r>
      <w:r w:rsidRPr="00431D1C">
        <w:rPr>
          <w:bCs/>
        </w:rPr>
        <w:t>Изготовление закладки из фотоплёнки.</w:t>
      </w:r>
      <w:r w:rsidRPr="00431D1C">
        <w:t xml:space="preserve"> Изготовление закладки с вышивкой.</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Технические сведения</w:t>
      </w:r>
      <w:r w:rsidRPr="00431D1C">
        <w:rPr>
          <w:rFonts w:ascii="Times New Roman" w:hAnsi="Times New Roman"/>
          <w:shd w:val="clear" w:color="auto" w:fill="FFFFFF"/>
        </w:rPr>
        <w:t>. Назначение косого обметочного стежка. Нитки, ткани, их свойства и назначение. Инструменты, применяемые при работе с текстильными материалами. Организация рабочего места, соблюдение санитарно-гигиенических требований. Правила безопасной работы.</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Правильное пользование иглой и наперстком. Выполнение косого обметочного стежка: введение иглы сверху вниз в вертикальном положении относительно полосы ткани, направление строчки слева направо. Пришивание вешалки и обметывание боковых срезов мешочка, подушечки-прихватки косыми стежками.</w:t>
      </w:r>
    </w:p>
    <w:p w:rsidR="0095301F" w:rsidRPr="008145D7" w:rsidRDefault="0095301F" w:rsidP="0095301F">
      <w:pPr>
        <w:pStyle w:val="a7"/>
        <w:spacing w:line="276" w:lineRule="auto"/>
        <w:jc w:val="both"/>
        <w:rPr>
          <w:rFonts w:ascii="Times New Roman" w:hAnsi="Times New Roman"/>
          <w:shd w:val="clear" w:color="auto" w:fill="FFFFFF"/>
        </w:rPr>
      </w:pPr>
      <w:r w:rsidRPr="008145D7">
        <w:rPr>
          <w:rFonts w:ascii="Times New Roman" w:eastAsia="Times New Roman" w:hAnsi="Times New Roman"/>
          <w:bCs/>
        </w:rPr>
        <w:t>Работа с древесиной</w:t>
      </w:r>
    </w:p>
    <w:p w:rsidR="0095301F" w:rsidRPr="00431D1C" w:rsidRDefault="0095301F" w:rsidP="0095301F">
      <w:pPr>
        <w:rPr>
          <w:bCs/>
        </w:rPr>
      </w:pPr>
      <w:r w:rsidRPr="00431D1C">
        <w:rPr>
          <w:shd w:val="clear" w:color="auto" w:fill="FFFFFF"/>
        </w:rPr>
        <w:t>      </w:t>
      </w:r>
      <w:r w:rsidRPr="00431D1C">
        <w:rPr>
          <w:bCs/>
        </w:rPr>
        <w:t>Изготовление аппликации из древесных опилок.</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Технические сведения</w:t>
      </w:r>
      <w:r w:rsidRPr="00431D1C">
        <w:rPr>
          <w:rFonts w:ascii="Times New Roman" w:hAnsi="Times New Roman"/>
          <w:shd w:val="clear" w:color="auto" w:fill="FFFFFF"/>
        </w:rPr>
        <w:t>. Способы обработки древесины ручными инструментами. Опилки. Технология изготовления аппликации из древесных опилок. Организация рабочего места, санитарно-гигиенические требования. Правила безопасной работы.</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Правильная хватка инструмента. Работа с шаблоном, картоном, клеем и кистью, опилками. Окраска опилок акварельными красками и гуашью.</w:t>
      </w:r>
    </w:p>
    <w:p w:rsidR="0095301F" w:rsidRPr="008145D7" w:rsidRDefault="0095301F" w:rsidP="0095301F">
      <w:pPr>
        <w:shd w:val="clear" w:color="auto" w:fill="FFFFFF"/>
        <w:rPr>
          <w:bCs/>
        </w:rPr>
      </w:pPr>
      <w:r w:rsidRPr="008145D7">
        <w:rPr>
          <w:bCs/>
        </w:rPr>
        <w:t>Работа с бумагой и картоном (объемные изделия из картона)</w:t>
      </w:r>
    </w:p>
    <w:p w:rsidR="0095301F" w:rsidRPr="00431D1C" w:rsidRDefault="0095301F" w:rsidP="0095301F">
      <w:r w:rsidRPr="00431D1C">
        <w:rPr>
          <w:shd w:val="clear" w:color="auto" w:fill="FFFFFF"/>
        </w:rPr>
        <w:t>      </w:t>
      </w:r>
      <w:r w:rsidRPr="00431D1C">
        <w:t>Изготовление из бумаги матрёшки.  Изготовление из бумаги собаки.</w:t>
      </w:r>
    </w:p>
    <w:p w:rsidR="0095301F" w:rsidRPr="00431D1C" w:rsidRDefault="0095301F" w:rsidP="0095301F">
      <w:pPr>
        <w:pStyle w:val="a7"/>
        <w:spacing w:line="276" w:lineRule="auto"/>
        <w:jc w:val="both"/>
        <w:rPr>
          <w:rFonts w:ascii="Times New Roman" w:hAnsi="Times New Roman"/>
          <w:shd w:val="clear" w:color="auto" w:fill="FFFFFF"/>
        </w:rPr>
      </w:pPr>
      <w:r w:rsidRPr="00431D1C">
        <w:rPr>
          <w:rFonts w:ascii="Times New Roman" w:hAnsi="Times New Roman"/>
          <w:shd w:val="clear" w:color="auto" w:fill="FFFFFF"/>
        </w:rPr>
        <w:t>      </w:t>
      </w:r>
      <w:r w:rsidRPr="00431D1C">
        <w:rPr>
          <w:rFonts w:ascii="Times New Roman" w:hAnsi="Times New Roman"/>
          <w:spacing w:val="48"/>
          <w:shd w:val="clear" w:color="auto" w:fill="FFFFFF"/>
        </w:rPr>
        <w:t>Технические сведения</w:t>
      </w:r>
      <w:r w:rsidRPr="00431D1C">
        <w:rPr>
          <w:rFonts w:ascii="Times New Roman" w:hAnsi="Times New Roman"/>
          <w:shd w:val="clear" w:color="auto" w:fill="FFFFFF"/>
        </w:rPr>
        <w:t>. Свойства картона. Правила безопасной работы.</w:t>
      </w:r>
    </w:p>
    <w:p w:rsidR="0095301F" w:rsidRPr="00431D1C" w:rsidRDefault="0095301F" w:rsidP="0095301F">
      <w:pPr>
        <w:pStyle w:val="a7"/>
        <w:spacing w:line="276" w:lineRule="auto"/>
        <w:jc w:val="both"/>
        <w:rPr>
          <w:rFonts w:ascii="Times New Roman" w:hAnsi="Times New Roman"/>
        </w:rPr>
      </w:pPr>
      <w:r w:rsidRPr="00431D1C">
        <w:rPr>
          <w:rFonts w:ascii="Times New Roman" w:hAnsi="Times New Roman"/>
          <w:shd w:val="clear" w:color="auto" w:fill="FFFFFF"/>
        </w:rPr>
        <w:t>      </w:t>
      </w:r>
      <w:r w:rsidRPr="00431D1C">
        <w:rPr>
          <w:rFonts w:ascii="Times New Roman" w:hAnsi="Times New Roman"/>
          <w:spacing w:val="48"/>
          <w:shd w:val="clear" w:color="auto" w:fill="FFFFFF"/>
        </w:rPr>
        <w:t>Приемы работы</w:t>
      </w:r>
      <w:r w:rsidRPr="00431D1C">
        <w:rPr>
          <w:rFonts w:ascii="Times New Roman" w:hAnsi="Times New Roman"/>
          <w:shd w:val="clear" w:color="auto" w:fill="FFFFFF"/>
        </w:rPr>
        <w:t xml:space="preserve">. Технология изготовления конусов, цилиндров из картона. Элементарные сведения о назначении картона. Разметка разверток по шаблонам и линейке, надрез картона ножом по </w:t>
      </w:r>
      <w:proofErr w:type="spellStart"/>
      <w:r w:rsidRPr="00431D1C">
        <w:rPr>
          <w:rFonts w:ascii="Times New Roman" w:hAnsi="Times New Roman"/>
          <w:shd w:val="clear" w:color="auto" w:fill="FFFFFF"/>
        </w:rPr>
        <w:t>фальцлинейке</w:t>
      </w:r>
      <w:proofErr w:type="spellEnd"/>
      <w:r w:rsidRPr="00431D1C">
        <w:rPr>
          <w:rFonts w:ascii="Times New Roman" w:hAnsi="Times New Roman"/>
          <w:shd w:val="clear" w:color="auto" w:fill="FFFFFF"/>
        </w:rPr>
        <w:t xml:space="preserve"> на линиях сгиба (рицовка). Сгибание картона и склеивание по стыкам. Оклеивание бумагой объемных изделий.</w:t>
      </w:r>
    </w:p>
    <w:p w:rsidR="0095301F" w:rsidRPr="00431D1C" w:rsidRDefault="0095301F" w:rsidP="0095301F">
      <w:pPr>
        <w:pStyle w:val="a7"/>
        <w:spacing w:line="276" w:lineRule="auto"/>
        <w:rPr>
          <w:rFonts w:ascii="Times New Roman" w:hAnsi="Times New Roman"/>
          <w:b/>
        </w:rPr>
      </w:pP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ТЕМАТИЧЕСКОЕ  ПЛАНИРОВАНИЕ</w:t>
      </w:r>
    </w:p>
    <w:p w:rsidR="0095301F" w:rsidRPr="00B14387" w:rsidRDefault="0095301F" w:rsidP="0095301F">
      <w:pPr>
        <w:pStyle w:val="a7"/>
        <w:spacing w:line="276" w:lineRule="auto"/>
        <w:jc w:val="center"/>
        <w:rPr>
          <w:rFonts w:ascii="Times New Roman" w:hAnsi="Times New Roman"/>
        </w:rPr>
      </w:pPr>
    </w:p>
    <w:tbl>
      <w:tblPr>
        <w:tblOverlap w:val="never"/>
        <w:tblW w:w="11057" w:type="dxa"/>
        <w:tblInd w:w="-132" w:type="dxa"/>
        <w:tblLayout w:type="fixed"/>
        <w:tblCellMar>
          <w:left w:w="10" w:type="dxa"/>
          <w:right w:w="10" w:type="dxa"/>
        </w:tblCellMar>
        <w:tblLook w:val="0000" w:firstRow="0" w:lastRow="0" w:firstColumn="0" w:lastColumn="0" w:noHBand="0" w:noVBand="0"/>
      </w:tblPr>
      <w:tblGrid>
        <w:gridCol w:w="568"/>
        <w:gridCol w:w="3402"/>
        <w:gridCol w:w="708"/>
        <w:gridCol w:w="6379"/>
      </w:tblGrid>
      <w:tr w:rsidR="0095301F" w:rsidRPr="00B14387" w:rsidTr="007C35FF">
        <w:trPr>
          <w:trHeight w:val="379"/>
        </w:trPr>
        <w:tc>
          <w:tcPr>
            <w:tcW w:w="56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w:t>
            </w:r>
          </w:p>
          <w:p w:rsidR="0095301F" w:rsidRPr="00B14387" w:rsidRDefault="0095301F" w:rsidP="00741B05">
            <w:pPr>
              <w:pStyle w:val="a7"/>
              <w:spacing w:line="276" w:lineRule="auto"/>
              <w:rPr>
                <w:rFonts w:ascii="Times New Roman" w:hAnsi="Times New Roman"/>
              </w:rPr>
            </w:pPr>
            <w:proofErr w:type="gramStart"/>
            <w:r w:rsidRPr="00B14387">
              <w:rPr>
                <w:rStyle w:val="af7"/>
                <w:rFonts w:eastAsia="Verdana"/>
              </w:rPr>
              <w:t>п</w:t>
            </w:r>
            <w:proofErr w:type="gramEnd"/>
            <w:r w:rsidRPr="00B14387">
              <w:rPr>
                <w:rStyle w:val="af7"/>
                <w:rFonts w:eastAsia="Verdana"/>
              </w:rPr>
              <w:t>/п</w:t>
            </w:r>
          </w:p>
        </w:tc>
        <w:tc>
          <w:tcPr>
            <w:tcW w:w="3402"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Тема урока</w:t>
            </w:r>
          </w:p>
        </w:tc>
        <w:tc>
          <w:tcPr>
            <w:tcW w:w="70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Style w:val="af7"/>
                <w:rFonts w:eastAsia="Verdana"/>
                <w:b w:val="0"/>
              </w:rPr>
            </w:pPr>
            <w:r w:rsidRPr="00B14387">
              <w:rPr>
                <w:rFonts w:ascii="Times New Roman" w:hAnsi="Times New Roman"/>
              </w:rPr>
              <w:t>Кол-во часов</w:t>
            </w:r>
          </w:p>
        </w:tc>
        <w:tc>
          <w:tcPr>
            <w:tcW w:w="6379"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Виды  деятельности учащихся</w:t>
            </w:r>
          </w:p>
        </w:tc>
      </w:tr>
      <w:tr w:rsidR="0095301F" w:rsidRPr="00B14387" w:rsidTr="007C35FF">
        <w:trPr>
          <w:trHeight w:val="416"/>
        </w:trPr>
        <w:tc>
          <w:tcPr>
            <w:tcW w:w="56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3402"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70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6379"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r>
      <w:tr w:rsidR="0095301F" w:rsidRPr="00B14387" w:rsidTr="007C35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68" w:type="dxa"/>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3402" w:type="dxa"/>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«Повторение учебного материала второго классов»</w:t>
            </w:r>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Материалы и инструменты</w:t>
            </w:r>
            <w:proofErr w:type="gramStart"/>
            <w:r w:rsidRPr="00B14387">
              <w:rPr>
                <w:rStyle w:val="0pt2"/>
                <w:rFonts w:eastAsia="Calibri"/>
                <w:b w:val="0"/>
                <w:sz w:val="22"/>
                <w:szCs w:val="22"/>
              </w:rPr>
              <w:t xml:space="preserve"> </w:t>
            </w:r>
            <w:r w:rsidRPr="00B14387">
              <w:rPr>
                <w:rStyle w:val="0pt2"/>
                <w:rFonts w:eastAsia="Calibri"/>
                <w:b w:val="0"/>
                <w:sz w:val="22"/>
                <w:szCs w:val="22"/>
              </w:rPr>
              <w:lastRenderedPageBreak/>
              <w:t>,</w:t>
            </w:r>
            <w:proofErr w:type="gramEnd"/>
            <w:r w:rsidRPr="00B14387">
              <w:rPr>
                <w:rStyle w:val="0pt2"/>
                <w:rFonts w:eastAsia="Calibri"/>
                <w:b w:val="0"/>
                <w:sz w:val="22"/>
                <w:szCs w:val="22"/>
              </w:rPr>
              <w:t>используемые на уроках ручного труда</w:t>
            </w:r>
          </w:p>
        </w:tc>
        <w:tc>
          <w:tcPr>
            <w:tcW w:w="708" w:type="dxa"/>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lastRenderedPageBreak/>
              <w:t>1</w:t>
            </w:r>
          </w:p>
        </w:tc>
        <w:tc>
          <w:tcPr>
            <w:tcW w:w="6379" w:type="dxa"/>
            <w:shd w:val="clear" w:color="auto" w:fill="FFFFFF"/>
          </w:tcPr>
          <w:p w:rsidR="0095301F" w:rsidRPr="00B14387" w:rsidRDefault="0095301F" w:rsidP="007C35FF">
            <w:pPr>
              <w:pStyle w:val="a7"/>
              <w:spacing w:line="276" w:lineRule="auto"/>
              <w:ind w:right="3109"/>
              <w:rPr>
                <w:rFonts w:ascii="Times New Roman" w:hAnsi="Times New Roman"/>
              </w:rPr>
            </w:pPr>
            <w:r w:rsidRPr="00B14387">
              <w:rPr>
                <w:rFonts w:ascii="Times New Roman" w:hAnsi="Times New Roman"/>
              </w:rPr>
              <w:t xml:space="preserve">Подготовить свое рабочее место самостоятельно. Подбирать материалы и инструменты для </w:t>
            </w:r>
            <w:r w:rsidRPr="00B14387">
              <w:rPr>
                <w:rFonts w:ascii="Times New Roman" w:hAnsi="Times New Roman"/>
              </w:rPr>
              <w:lastRenderedPageBreak/>
              <w:t xml:space="preserve">работы с частичной помощью учителя и самостоятельно. Употреблять в речи техническую терминологию. Ориентироваться в учебнике с частичной помощью учителя и самостоятельно. </w:t>
            </w:r>
            <w:proofErr w:type="gramStart"/>
            <w:r w:rsidRPr="00B14387">
              <w:rPr>
                <w:rFonts w:ascii="Times New Roman" w:hAnsi="Times New Roman"/>
              </w:rPr>
              <w:t>Рассмотреть и обобщить материалы, изображенные на картинке (ткань, нитки) и др.), назвать и вписать одним словом (текстильные) Рассмотреть и обобщить предметы, изображенные на картинке (ножницы, иглы, кисть шило и др.), назвать и вписать одним словом (инструменты).</w:t>
            </w:r>
            <w:proofErr w:type="gramEnd"/>
          </w:p>
        </w:tc>
      </w:tr>
      <w:tr w:rsidR="0095301F" w:rsidRPr="00B14387" w:rsidTr="007C35FF">
        <w:trPr>
          <w:trHeight w:val="570"/>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Работа с природными материалами</w:t>
            </w:r>
          </w:p>
          <w:p w:rsidR="0095301F" w:rsidRPr="00B14387" w:rsidRDefault="0095301F" w:rsidP="00741B05">
            <w:pPr>
              <w:pStyle w:val="a7"/>
              <w:spacing w:line="276" w:lineRule="auto"/>
              <w:rPr>
                <w:rStyle w:val="0pt2"/>
                <w:rFonts w:eastAsia="Calibri"/>
                <w:b w:val="0"/>
                <w:i w:val="0"/>
                <w:sz w:val="22"/>
                <w:szCs w:val="22"/>
              </w:rPr>
            </w:pPr>
            <w:r w:rsidRPr="00B14387">
              <w:rPr>
                <w:rStyle w:val="0pt2"/>
                <w:rFonts w:eastAsia="Calibri"/>
                <w:b w:val="0"/>
                <w:sz w:val="22"/>
                <w:szCs w:val="22"/>
              </w:rPr>
              <w:t>Виды, свойства природных материалов</w:t>
            </w:r>
          </w:p>
          <w:p w:rsidR="0095301F" w:rsidRPr="00B14387" w:rsidRDefault="0095301F" w:rsidP="00741B05">
            <w:pPr>
              <w:pStyle w:val="a7"/>
              <w:spacing w:line="276" w:lineRule="auto"/>
              <w:rPr>
                <w:rFonts w:ascii="Times New Roman" w:hAnsi="Times New Roman"/>
              </w:rPr>
            </w:pPr>
            <w:r w:rsidRPr="00B14387">
              <w:rPr>
                <w:rStyle w:val="0pt2"/>
                <w:rFonts w:eastAsia="Calibri"/>
                <w:b w:val="0"/>
                <w:sz w:val="22"/>
                <w:szCs w:val="22"/>
              </w:rPr>
              <w:t>Изготовление аппликаций из засушенных листьев</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Посмотреть иллюстрации в учебнике и рассказать о видах природных материалах, выделяя их свойства самостоятельно.</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Отвечать на вопросы самостоятельно. Сравнивать и находить сходство и различие в природных материалах самостоятельно или с частичной помощью учителя. Называть основные признаки аппликационных изображений, самостоятельно.</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Анализировать содержание аппликации, ориентируясь на ее признаки и свойства по вопросам учителя и вопросам, данным в учебнике. Составлять аппликацию из природных материалов с опорой на предметно-</w:t>
            </w:r>
            <w:r w:rsidRPr="00B14387">
              <w:rPr>
                <w:rFonts w:ascii="Times New Roman" w:hAnsi="Times New Roman"/>
              </w:rPr>
              <w:softHyphen/>
              <w:t xml:space="preserve">операционный план </w:t>
            </w:r>
          </w:p>
        </w:tc>
      </w:tr>
      <w:tr w:rsidR="0095301F" w:rsidRPr="00B14387" w:rsidTr="007C35FF">
        <w:trPr>
          <w:trHeight w:val="542"/>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3</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«Обучение новым технологиям работы с природными материалами»</w:t>
            </w:r>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Изготовление аппликаций из объемных природных материалов</w:t>
            </w:r>
          </w:p>
          <w:p w:rsidR="0095301F" w:rsidRPr="00B14387" w:rsidRDefault="0095301F" w:rsidP="00741B05">
            <w:pPr>
              <w:pStyle w:val="a7"/>
              <w:spacing w:line="276" w:lineRule="auto"/>
              <w:rPr>
                <w:rFonts w:ascii="Times New Roman" w:hAnsi="Times New Roman"/>
              </w:rPr>
            </w:pPr>
            <w:r w:rsidRPr="00B14387">
              <w:rPr>
                <w:rStyle w:val="0pt2"/>
                <w:rFonts w:eastAsia="Calibri"/>
                <w:b w:val="0"/>
                <w:sz w:val="22"/>
                <w:szCs w:val="22"/>
              </w:rPr>
              <w:t>(скорлупы грецкого ореха)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Отвечать на вопросы и вписывать слова самостоятельно.</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Сравнивать и находить сходство и различие в природных материалах самостоятельно или с частичной помощью учителя.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Называть основные признаки аппликационных изображений, самостоятельно. Анализировать содержание аппликации, ориентируясь на ее признаки и свойства по вопросам учителя и вопросам, данным в учебнике. Составлять аппликацию из природных материалов с опорой на предметно</w:t>
            </w:r>
            <w:r w:rsidRPr="00B14387">
              <w:rPr>
                <w:rFonts w:ascii="Times New Roman" w:hAnsi="Times New Roman"/>
              </w:rPr>
              <w:softHyphen/>
              <w:t>-операционный план</w:t>
            </w:r>
          </w:p>
        </w:tc>
      </w:tr>
      <w:tr w:rsidR="0095301F" w:rsidRPr="00B14387" w:rsidTr="007C35FF">
        <w:trPr>
          <w:trHeight w:val="415"/>
        </w:trPr>
        <w:tc>
          <w:tcPr>
            <w:tcW w:w="56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4</w:t>
            </w:r>
          </w:p>
        </w:tc>
        <w:tc>
          <w:tcPr>
            <w:tcW w:w="3402"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Работа с бумагой и картоном</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«Повторение познавательных сведений о работе с бумагой и картоном»</w:t>
            </w:r>
          </w:p>
          <w:p w:rsidR="0095301F" w:rsidRPr="00B14387" w:rsidRDefault="0095301F" w:rsidP="00741B05">
            <w:pPr>
              <w:pStyle w:val="a7"/>
              <w:spacing w:line="276" w:lineRule="auto"/>
              <w:rPr>
                <w:rFonts w:ascii="Times New Roman" w:hAnsi="Times New Roman"/>
                <w:b/>
              </w:rPr>
            </w:pPr>
            <w:r w:rsidRPr="00B14387">
              <w:rPr>
                <w:rStyle w:val="0pt2"/>
                <w:rFonts w:eastAsia="Calibri"/>
                <w:b w:val="0"/>
                <w:sz w:val="22"/>
                <w:szCs w:val="22"/>
              </w:rPr>
              <w:t>Изготовление аппликации из обрывной бумаги</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Определять сорт бумаги по изделию. Сравнивать бумагу разных сортов. Узнавать и называть виды работы с бумагой (аппликация).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Узнавать и называть приемы работы с бумагой (разметка, обрывание, резание бумаги, смазывание клеем бумаги)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Сравнивать расположение материалов и инструментов на своем рабочем месте с картинкой в учебнике. Сравнивать аппликации с разными контурными изображениями и отвечать на вопросы. В какой аппликации контур ровный, четкий, а в какой контур неровный? Выполнять задание в соответствии с предметно-операционным планом самостоятельно. Совершенствовать навык обведения шаблонов сложной конфигурации. Обрывать бумагу по заранее размеченной контурной линии изображения. Наклеивать полученный силуэт на бумажную основу</w:t>
            </w:r>
          </w:p>
        </w:tc>
      </w:tr>
      <w:tr w:rsidR="0095301F" w:rsidRPr="00B14387" w:rsidTr="007C35FF">
        <w:trPr>
          <w:trHeight w:val="984"/>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5</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Окантовка картона полосками</w:t>
            </w:r>
          </w:p>
          <w:p w:rsidR="0095301F" w:rsidRPr="00B14387" w:rsidRDefault="0095301F" w:rsidP="00741B05">
            <w:pPr>
              <w:pStyle w:val="a7"/>
              <w:spacing w:line="276" w:lineRule="auto"/>
              <w:rPr>
                <w:rFonts w:ascii="Times New Roman" w:hAnsi="Times New Roman"/>
              </w:rPr>
            </w:pPr>
            <w:r w:rsidRPr="00B14387">
              <w:rPr>
                <w:rStyle w:val="0pt2"/>
                <w:rFonts w:eastAsia="Calibri"/>
                <w:b w:val="0"/>
                <w:sz w:val="22"/>
                <w:szCs w:val="22"/>
              </w:rPr>
              <w:t>бумаги</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Осваивать технологии изготовления  объектов из бумаги.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Выполнять технические приемы обработки бумаги и картона.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Использовать изделия из бумаги в быту и игре, учебе.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Освоить понятие «окантовка» и ее</w:t>
            </w:r>
            <w:proofErr w:type="gramStart"/>
            <w:r w:rsidRPr="00B14387">
              <w:rPr>
                <w:rFonts w:ascii="Times New Roman" w:hAnsi="Times New Roman"/>
              </w:rPr>
              <w:t xml:space="preserve">  О</w:t>
            </w:r>
            <w:proofErr w:type="gramEnd"/>
            <w:r w:rsidRPr="00B14387">
              <w:rPr>
                <w:rFonts w:ascii="Times New Roman" w:hAnsi="Times New Roman"/>
              </w:rPr>
              <w:t xml:space="preserve">владеть способом окантовки картона полосками бумаги». Понять и запомнить способ окантовки картона полосками листом бумаги». Выполнять разметку бумаги и картона по шаблону и линейке. Резать ножницами по прямой линии. Сгибать бумагу пополам. Наносить клей на детали и приклеивать их на картон. </w:t>
            </w:r>
          </w:p>
        </w:tc>
      </w:tr>
      <w:tr w:rsidR="0095301F" w:rsidRPr="00B14387" w:rsidTr="007C35FF">
        <w:trPr>
          <w:trHeight w:val="1535"/>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lastRenderedPageBreak/>
              <w:t>6</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Работа с проволокой</w:t>
            </w:r>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Применение проволоки в изделиях, виды, свойства проволоки</w:t>
            </w:r>
            <w:r w:rsidRPr="00B14387">
              <w:rPr>
                <w:rFonts w:ascii="Times New Roman" w:hAnsi="Times New Roman"/>
                <w:b/>
                <w:i/>
              </w:rPr>
              <w:t xml:space="preserve">. </w:t>
            </w:r>
            <w:r w:rsidRPr="00B14387">
              <w:rPr>
                <w:rStyle w:val="0pt2"/>
                <w:rFonts w:eastAsia="Calibri"/>
                <w:b w:val="0"/>
                <w:sz w:val="22"/>
                <w:szCs w:val="22"/>
              </w:rPr>
              <w:t>Правила обращения с проволокой.</w:t>
            </w:r>
            <w:r w:rsidRPr="00B14387">
              <w:rPr>
                <w:rFonts w:ascii="Times New Roman" w:hAnsi="Times New Roman"/>
                <w:b/>
                <w:i/>
              </w:rPr>
              <w:t xml:space="preserve"> </w:t>
            </w:r>
            <w:r w:rsidRPr="00B14387">
              <w:rPr>
                <w:rStyle w:val="0pt2"/>
                <w:rFonts w:eastAsia="Calibri"/>
                <w:b w:val="0"/>
                <w:sz w:val="22"/>
                <w:szCs w:val="22"/>
              </w:rPr>
              <w:t>«Приемы работы с проволокой»</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Давать определение понятия «проволока» Рассматривать, поминать, называть различать разные виды проволоки. Рассматривать, узнавать и говорить об увиденных предметах, сделанных из проволоки. Рассматривать, запоминать и называть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инструменты для работы с проволокой. Запоминать и соблюдать правила обращения с проволокой, технику безопасной работы и </w:t>
            </w:r>
            <w:proofErr w:type="spellStart"/>
            <w:r w:rsidRPr="00B14387">
              <w:rPr>
                <w:rFonts w:ascii="Times New Roman" w:hAnsi="Times New Roman"/>
              </w:rPr>
              <w:t>санитарно</w:t>
            </w:r>
            <w:r w:rsidRPr="00B14387">
              <w:rPr>
                <w:rFonts w:ascii="Times New Roman" w:hAnsi="Times New Roman"/>
              </w:rPr>
              <w:softHyphen/>
              <w:t>гигиенические</w:t>
            </w:r>
            <w:proofErr w:type="spellEnd"/>
            <w:r w:rsidRPr="00B14387">
              <w:rPr>
                <w:rFonts w:ascii="Times New Roman" w:hAnsi="Times New Roman"/>
              </w:rPr>
              <w:t xml:space="preserve"> требования при работе с проволокой.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Организовывать рабочее место для работы с проволокой.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Рассматривать и запоминать приемы сгибания проволоки.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Овладевать правильным захватом инструментов.</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Выполнять упражнения по резанию проволоки кусачками и сгибанию ее руками волной, в кольцо, спираль, намотка на карандаш и сгибание проволоки под прямым углом плоскогубцами.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Развивать физическую силу рук. Развивать моторику мелких мышц рук: согласованность движений рук, дифференциацию движений пальцев, и регуляцию мышечного усилия.</w:t>
            </w:r>
          </w:p>
          <w:p w:rsidR="0095301F" w:rsidRPr="00B14387" w:rsidRDefault="0095301F" w:rsidP="00741B05">
            <w:pPr>
              <w:pStyle w:val="a7"/>
              <w:spacing w:line="276" w:lineRule="auto"/>
              <w:rPr>
                <w:rFonts w:ascii="Times New Roman" w:hAnsi="Times New Roman"/>
              </w:rPr>
            </w:pPr>
            <w:r w:rsidRPr="00B14387">
              <w:rPr>
                <w:rStyle w:val="0pt2"/>
                <w:rFonts w:eastAsia="Calibri"/>
                <w:sz w:val="22"/>
                <w:szCs w:val="22"/>
              </w:rPr>
              <w:t>Практическая работа:</w:t>
            </w:r>
            <w:r w:rsidRPr="00B14387">
              <w:rPr>
                <w:rFonts w:ascii="Times New Roman" w:hAnsi="Times New Roman"/>
              </w:rPr>
              <w:t xml:space="preserve"> Отрезать 5 кусков проволоки длинной 15 см. и использовать их при выполнении разных приемов работы с проволокой. </w:t>
            </w:r>
            <w:r w:rsidRPr="00B14387">
              <w:rPr>
                <w:rStyle w:val="0pt2"/>
                <w:rFonts w:eastAsia="Calibri"/>
                <w:sz w:val="22"/>
                <w:szCs w:val="22"/>
              </w:rPr>
              <w:t>Практическая работа:</w:t>
            </w:r>
            <w:r w:rsidRPr="00B14387">
              <w:rPr>
                <w:rFonts w:ascii="Times New Roman" w:hAnsi="Times New Roman"/>
              </w:rPr>
              <w:t xml:space="preserve"> Согнуть проволоку, используя разные приемы, как на образце.</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7</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0pt2"/>
                <w:rFonts w:eastAsia="Calibri"/>
                <w:b w:val="0"/>
                <w:i w:val="0"/>
                <w:sz w:val="22"/>
                <w:szCs w:val="22"/>
              </w:rPr>
            </w:pPr>
            <w:r w:rsidRPr="00B14387">
              <w:rPr>
                <w:rFonts w:ascii="Times New Roman" w:hAnsi="Times New Roman"/>
              </w:rPr>
              <w:t>Работа с древесиной</w:t>
            </w:r>
            <w:proofErr w:type="gramStart"/>
            <w:r w:rsidRPr="00B14387">
              <w:rPr>
                <w:rStyle w:val="0pt2"/>
                <w:rFonts w:eastAsia="Calibri"/>
                <w:b w:val="0"/>
                <w:sz w:val="22"/>
                <w:szCs w:val="22"/>
              </w:rPr>
              <w:t xml:space="preserve"> .</w:t>
            </w:r>
            <w:proofErr w:type="gramEnd"/>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Способы обработки древесины</w:t>
            </w:r>
          </w:p>
          <w:p w:rsidR="0095301F" w:rsidRPr="00B14387" w:rsidRDefault="0095301F" w:rsidP="00741B05">
            <w:pPr>
              <w:pStyle w:val="a7"/>
              <w:spacing w:line="276" w:lineRule="auto"/>
              <w:rPr>
                <w:rFonts w:ascii="Times New Roman" w:hAnsi="Times New Roman"/>
              </w:rPr>
            </w:pPr>
            <w:r w:rsidRPr="00B14387">
              <w:rPr>
                <w:rStyle w:val="0pt2"/>
                <w:rFonts w:eastAsia="Calibri"/>
                <w:b w:val="0"/>
                <w:sz w:val="22"/>
                <w:szCs w:val="22"/>
              </w:rPr>
              <w:t>ручными инструментами</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Рассматривать, поминать, называть различать понятия «дерево» и «древесина». Называть и вписывать </w:t>
            </w:r>
            <w:proofErr w:type="gramStart"/>
            <w:r w:rsidRPr="00B14387">
              <w:rPr>
                <w:rFonts w:ascii="Times New Roman" w:hAnsi="Times New Roman"/>
              </w:rPr>
              <w:t>части</w:t>
            </w:r>
            <w:proofErr w:type="gramEnd"/>
            <w:r w:rsidRPr="00B14387">
              <w:rPr>
                <w:rFonts w:ascii="Times New Roman" w:hAnsi="Times New Roman"/>
              </w:rPr>
              <w:t xml:space="preserve"> из которых</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состоит дерево (крона, ствол, ветви, листья, корни).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Рассматривать, узнавать и говорить об увиденных предметах, сделанных из древесины. Рассматривать иллюстрации </w:t>
            </w:r>
            <w:proofErr w:type="gramStart"/>
            <w:r w:rsidRPr="00B14387">
              <w:rPr>
                <w:rFonts w:ascii="Times New Roman" w:hAnsi="Times New Roman"/>
              </w:rPr>
              <w:t>по</w:t>
            </w:r>
            <w:proofErr w:type="gramEnd"/>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изготовлению изделий из древесины в учебнике, книгах, или электронных образовательных ресурсах. Называть инструменты для работы с древесиной. Запоминать и соблюдать технику безопасной работы с древесиной, санитарно-гигиенические требования при работе с древесиной.</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Работа с природными материалами</w:t>
            </w:r>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Приемы работы с пластилином.</w:t>
            </w:r>
          </w:p>
          <w:p w:rsidR="0095301F" w:rsidRPr="00B14387" w:rsidRDefault="0095301F" w:rsidP="00741B05">
            <w:pPr>
              <w:pStyle w:val="a7"/>
              <w:spacing w:line="276" w:lineRule="auto"/>
              <w:rPr>
                <w:rStyle w:val="0pt2"/>
                <w:rFonts w:eastAsia="Calibri"/>
                <w:sz w:val="22"/>
                <w:szCs w:val="22"/>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0pt2"/>
                <w:rFonts w:eastAsia="Calibri"/>
                <w:b w:val="0"/>
                <w:sz w:val="22"/>
                <w:szCs w:val="22"/>
              </w:rPr>
              <w:t>Практическая работа.</w:t>
            </w:r>
            <w:r w:rsidRPr="00B14387">
              <w:rPr>
                <w:rFonts w:ascii="Times New Roman" w:hAnsi="Times New Roman"/>
              </w:rPr>
              <w:t xml:space="preserve"> Сделать птицу из пластилина и сухой тростниковой травы, как на образце.</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8</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Работа с </w:t>
            </w:r>
            <w:proofErr w:type="spellStart"/>
            <w:r w:rsidRPr="00B14387">
              <w:rPr>
                <w:rFonts w:ascii="Times New Roman" w:hAnsi="Times New Roman"/>
              </w:rPr>
              <w:t>металлоконструктором</w:t>
            </w:r>
            <w:proofErr w:type="spellEnd"/>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Ознакомление с набором</w:t>
            </w:r>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«Металлический конструктор».</w:t>
            </w:r>
          </w:p>
          <w:p w:rsidR="0095301F" w:rsidRPr="00B14387" w:rsidRDefault="0095301F" w:rsidP="00741B05">
            <w:pPr>
              <w:pStyle w:val="a7"/>
              <w:spacing w:line="276" w:lineRule="auto"/>
              <w:rPr>
                <w:rFonts w:ascii="Times New Roman" w:hAnsi="Times New Roman"/>
                <w:lang w:bidi="en-US"/>
              </w:rPr>
            </w:pPr>
            <w:r w:rsidRPr="00B14387">
              <w:rPr>
                <w:rStyle w:val="0pt2"/>
                <w:rFonts w:eastAsia="Calibri"/>
                <w:b w:val="0"/>
                <w:sz w:val="22"/>
                <w:szCs w:val="22"/>
              </w:rPr>
              <w:t>Соединение деталей винтом и гайкой</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Рассказывать о «сборочных работах» их значении. Рассматривать, узнавать и говорить об увиденных предметах, сделанных из деталей </w:t>
            </w:r>
            <w:proofErr w:type="spellStart"/>
            <w:r w:rsidRPr="00B14387">
              <w:rPr>
                <w:rFonts w:ascii="Times New Roman" w:hAnsi="Times New Roman"/>
              </w:rPr>
              <w:t>металлоконструктора</w:t>
            </w:r>
            <w:proofErr w:type="spellEnd"/>
            <w:r w:rsidRPr="00B14387">
              <w:rPr>
                <w:rFonts w:ascii="Times New Roman" w:hAnsi="Times New Roman"/>
              </w:rPr>
              <w:t>. Рассматривать, запоминать и называть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инструменты для работы с деталями. Рассматривать и называть детали. Рассматривать и называть инструменты для работы </w:t>
            </w:r>
            <w:proofErr w:type="gramStart"/>
            <w:r w:rsidRPr="00B14387">
              <w:rPr>
                <w:rFonts w:ascii="Times New Roman" w:hAnsi="Times New Roman"/>
              </w:rPr>
              <w:t>с</w:t>
            </w:r>
            <w:proofErr w:type="gramEnd"/>
            <w:r w:rsidRPr="00B14387">
              <w:rPr>
                <w:rFonts w:ascii="Times New Roman" w:hAnsi="Times New Roman"/>
              </w:rPr>
              <w:t xml:space="preserve">. </w:t>
            </w:r>
            <w:proofErr w:type="gramStart"/>
            <w:r w:rsidRPr="00B14387">
              <w:rPr>
                <w:rFonts w:ascii="Times New Roman" w:hAnsi="Times New Roman"/>
              </w:rPr>
              <w:t>Находить</w:t>
            </w:r>
            <w:proofErr w:type="gramEnd"/>
            <w:r w:rsidRPr="00B14387">
              <w:rPr>
                <w:rFonts w:ascii="Times New Roman" w:hAnsi="Times New Roman"/>
              </w:rPr>
              <w:t>, называть и запоминать нужные детали. Завинчивать гайку пальцами, затем гаечным ключом.</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9</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Изготовление из проволоки</w:t>
            </w:r>
          </w:p>
          <w:p w:rsidR="0095301F" w:rsidRPr="00B14387" w:rsidRDefault="0095301F" w:rsidP="00741B05">
            <w:pPr>
              <w:pStyle w:val="a7"/>
              <w:spacing w:line="276" w:lineRule="auto"/>
              <w:rPr>
                <w:rFonts w:ascii="Times New Roman" w:hAnsi="Times New Roman"/>
              </w:rPr>
            </w:pPr>
            <w:r w:rsidRPr="00B14387">
              <w:rPr>
                <w:rStyle w:val="0pt2"/>
                <w:rFonts w:eastAsia="Calibri"/>
                <w:b w:val="0"/>
                <w:sz w:val="22"/>
                <w:szCs w:val="22"/>
              </w:rPr>
              <w:t>букв.</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Развивать зрительный образ букв, подлежащих изготовлению и их начертание. Осваивать навык формообразования из проволоки </w:t>
            </w:r>
            <w:r w:rsidRPr="00B14387">
              <w:rPr>
                <w:rFonts w:ascii="Times New Roman" w:hAnsi="Times New Roman"/>
              </w:rPr>
              <w:lastRenderedPageBreak/>
              <w:t>букв.</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Производить разметку проволоки по линейке. Закреплять навык резания проволоки заданного размера кусачками. Закреплять правильный захват инструмента. Совершенствовать приемы сгибания проволоки.</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color w:val="auto"/>
                <w:sz w:val="22"/>
                <w:szCs w:val="22"/>
              </w:rPr>
            </w:pPr>
            <w:r w:rsidRPr="00B14387">
              <w:rPr>
                <w:rStyle w:val="14pt"/>
                <w:rFonts w:eastAsia="Calibri"/>
                <w:color w:val="auto"/>
                <w:sz w:val="22"/>
                <w:szCs w:val="22"/>
              </w:rPr>
              <w:lastRenderedPageBreak/>
              <w:t>10</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Работа с бумагой и картоном</w:t>
            </w:r>
          </w:p>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 xml:space="preserve">Технология работы с бумажными полосками </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Узнавать и называть приемы работы с бумагой, представленных в иллюстративных материалах учебника и др. Производить разметку бумажных полос по линейке. Резать ножницами по длинным прямым линиям. Осуществлять сборку изделий способом склеивания деталей, переплетением бумажных полос.</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Рассказывать о технологии изготовления игрушек из бумаги самостоятельно и с частичной помощью учителя. Изготавливать изделие в соответствии с технологией.</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11</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Технология изготовления карнавальных головных уборов (кокошник, шлем)</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Производить разметку по шаблонам сложной конфигурации и линейке. Резать ножницами по коротким и длинным прямым и кривым линиям. Вырезать силуэты предметов симметричного строения. Осуществлять сборку изделий способом склеивания деталей. Выполнять отделку изделий аппликацией. Рассказывать о технологии изготовления изделий, игрушек из бумаги самостоятельно</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12</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b/>
                <w:i/>
              </w:rPr>
            </w:pPr>
            <w:r w:rsidRPr="00B14387">
              <w:rPr>
                <w:rStyle w:val="0pt2"/>
                <w:rFonts w:eastAsia="Calibri"/>
                <w:b w:val="0"/>
                <w:sz w:val="22"/>
                <w:szCs w:val="22"/>
              </w:rPr>
              <w:t>Окантовка картона листом бумаги</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Узнавать и называть технологические операции и приемы работы с бумагой, представленные в иллюстративных материалах учебника и др. наглядности. Рассказывать о технологии изготовления изделий, игрушек из бумаги самостоятельно и с частичной помощью учителя. Изготавливать изделие в соответствии с технологией.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Производить разметку бумаги по линейке и способом сгибания бумаги пополам. Резать ножницами по коротким и длинным прямым линиям. </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13</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Работа с текстильными материалами</w:t>
            </w:r>
          </w:p>
          <w:p w:rsidR="0095301F" w:rsidRPr="00B14387" w:rsidRDefault="0095301F" w:rsidP="00741B05">
            <w:pPr>
              <w:pStyle w:val="a7"/>
              <w:spacing w:line="276" w:lineRule="auto"/>
              <w:rPr>
                <w:rFonts w:ascii="Times New Roman" w:hAnsi="Times New Roman"/>
              </w:rPr>
            </w:pPr>
            <w:r w:rsidRPr="00B14387">
              <w:rPr>
                <w:rStyle w:val="11pt"/>
                <w:rFonts w:eastAsia="Calibri"/>
              </w:rPr>
              <w:t xml:space="preserve"> «Виды ручных стежков и строчек»</w:t>
            </w:r>
          </w:p>
          <w:p w:rsidR="0095301F" w:rsidRPr="00B14387" w:rsidRDefault="0095301F" w:rsidP="00741B05">
            <w:pPr>
              <w:pStyle w:val="a7"/>
              <w:spacing w:line="276" w:lineRule="auto"/>
              <w:rPr>
                <w:rStyle w:val="0pt2"/>
                <w:rFonts w:eastAsia="Calibri"/>
                <w:b w:val="0"/>
                <w:sz w:val="22"/>
                <w:szCs w:val="22"/>
              </w:rPr>
            </w:pPr>
            <w:r w:rsidRPr="00B14387">
              <w:rPr>
                <w:rStyle w:val="0pt2"/>
                <w:rFonts w:eastAsia="Calibri"/>
                <w:b w:val="0"/>
                <w:sz w:val="22"/>
                <w:szCs w:val="22"/>
              </w:rPr>
              <w:t>Строчка прямыми стежками</w:t>
            </w:r>
          </w:p>
          <w:p w:rsidR="0095301F" w:rsidRPr="00B14387" w:rsidRDefault="0095301F" w:rsidP="00741B05">
            <w:pPr>
              <w:pStyle w:val="a7"/>
              <w:spacing w:line="276" w:lineRule="auto"/>
              <w:rPr>
                <w:rStyle w:val="0pt2"/>
                <w:rFonts w:eastAsia="Calibri"/>
                <w:b w:val="0"/>
                <w:sz w:val="22"/>
                <w:szCs w:val="22"/>
              </w:rPr>
            </w:pPr>
            <w:r w:rsidRPr="00B14387">
              <w:rPr>
                <w:rStyle w:val="0pt2"/>
                <w:rFonts w:eastAsia="Calibri"/>
                <w:b w:val="0"/>
                <w:sz w:val="22"/>
                <w:szCs w:val="22"/>
              </w:rPr>
              <w:t>Строчка косыми</w:t>
            </w:r>
            <w:r w:rsidRPr="00B14387">
              <w:rPr>
                <w:rFonts w:ascii="Times New Roman" w:hAnsi="Times New Roman"/>
                <w:b/>
              </w:rPr>
              <w:t xml:space="preserve"> </w:t>
            </w:r>
            <w:r w:rsidRPr="00B14387">
              <w:rPr>
                <w:rStyle w:val="0pt2"/>
                <w:rFonts w:eastAsia="Calibri"/>
                <w:b w:val="0"/>
                <w:sz w:val="22"/>
                <w:szCs w:val="22"/>
              </w:rPr>
              <w:t>стежками</w:t>
            </w:r>
          </w:p>
          <w:p w:rsidR="0095301F" w:rsidRPr="00B14387" w:rsidRDefault="0095301F" w:rsidP="00741B05">
            <w:pPr>
              <w:pStyle w:val="a7"/>
              <w:spacing w:line="276" w:lineRule="auto"/>
              <w:rPr>
                <w:rStyle w:val="0pt2"/>
                <w:rFonts w:eastAsia="Calibri"/>
                <w:sz w:val="22"/>
                <w:szCs w:val="22"/>
              </w:rPr>
            </w:pP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1pt"/>
                <w:rFonts w:eastAsia="Calibri"/>
              </w:rPr>
              <w:t>Выполнить практическую работу по вдеванию нитки в иголку и завязыванию на конце нитки узелка. Употреблять в речи слов, обозначающих технологический процесс (сшивание строчкой прямого стежка). Употреблять в речи слова,  обозначающие  направление (справа налево, слева направо, сверху вниз, снизу вверх). Закреплять правила безопасной работы иглой.</w:t>
            </w:r>
          </w:p>
          <w:p w:rsidR="0095301F" w:rsidRPr="00B14387" w:rsidRDefault="0095301F" w:rsidP="00741B05">
            <w:pPr>
              <w:pStyle w:val="a7"/>
              <w:spacing w:line="276" w:lineRule="auto"/>
              <w:rPr>
                <w:rFonts w:ascii="Times New Roman" w:hAnsi="Times New Roman"/>
              </w:rPr>
            </w:pPr>
            <w:r w:rsidRPr="00B14387">
              <w:rPr>
                <w:rStyle w:val="11pt"/>
                <w:rFonts w:eastAsia="Calibri"/>
              </w:rPr>
              <w:t>Закреплять технологию сшивания деталей строчкой прямого стежка. Вырабатывать плавные, равномерные, ритмичные движения.</w:t>
            </w:r>
            <w:r w:rsidRPr="00B14387">
              <w:rPr>
                <w:rFonts w:ascii="Times New Roman" w:hAnsi="Times New Roman"/>
              </w:rPr>
              <w:t xml:space="preserve"> </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14</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1pt"/>
                <w:rFonts w:eastAsia="Calibri"/>
              </w:rPr>
              <w:t>Виды работы с тканью</w:t>
            </w:r>
          </w:p>
          <w:p w:rsidR="0095301F" w:rsidRPr="00B14387" w:rsidRDefault="0095301F" w:rsidP="00741B05">
            <w:pPr>
              <w:pStyle w:val="a7"/>
              <w:spacing w:line="276" w:lineRule="auto"/>
              <w:rPr>
                <w:rFonts w:ascii="Times New Roman" w:hAnsi="Times New Roman"/>
              </w:rPr>
            </w:pPr>
            <w:r w:rsidRPr="00B14387">
              <w:rPr>
                <w:rStyle w:val="0pt2"/>
                <w:rFonts w:eastAsia="Calibri"/>
                <w:sz w:val="22"/>
                <w:szCs w:val="22"/>
              </w:rPr>
              <w:t>Раскрой деталей из ткани. Соединение деталей изделия строчкой косого стежка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1pt"/>
                <w:rFonts w:eastAsia="Calibri"/>
              </w:rPr>
              <w:t>Подготовить свое рабочее место к работе с текстильными материалами. Употреблять в речи слов, обозначающих</w:t>
            </w:r>
          </w:p>
          <w:p w:rsidR="0095301F" w:rsidRPr="00B14387" w:rsidRDefault="0095301F" w:rsidP="00741B05">
            <w:pPr>
              <w:pStyle w:val="a7"/>
              <w:spacing w:line="276" w:lineRule="auto"/>
              <w:rPr>
                <w:rFonts w:ascii="Times New Roman" w:hAnsi="Times New Roman"/>
              </w:rPr>
            </w:pPr>
            <w:r w:rsidRPr="00B14387">
              <w:rPr>
                <w:rStyle w:val="11pt"/>
                <w:rFonts w:eastAsia="Calibri"/>
              </w:rPr>
              <w:t>технологический процесс (изготовление лекала из бумаги, раскрой ткани, выкраивание деталей из ткани).</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15</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1pt"/>
                <w:rFonts w:eastAsia="Calibri"/>
              </w:rPr>
              <w:t>Изготовление закладки с вышивкой.</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1pt"/>
                <w:rFonts w:eastAsia="Calibri"/>
              </w:rPr>
              <w:t>Использовать разные виды строчек для украшения изделия.</w:t>
            </w:r>
          </w:p>
          <w:p w:rsidR="0095301F" w:rsidRPr="00B14387" w:rsidRDefault="0095301F" w:rsidP="00741B05">
            <w:pPr>
              <w:pStyle w:val="a7"/>
              <w:spacing w:line="276" w:lineRule="auto"/>
              <w:rPr>
                <w:rFonts w:ascii="Times New Roman" w:hAnsi="Times New Roman"/>
              </w:rPr>
            </w:pPr>
            <w:r w:rsidRPr="00B14387">
              <w:rPr>
                <w:rStyle w:val="11pt"/>
                <w:rFonts w:eastAsia="Calibri"/>
              </w:rPr>
              <w:t>Развивать зрительно-двигательную координацию, ритмичность движений, дифференциацию движений пальцев, направление движений. Развивать эстетические представления о предметах.</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16</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1pt"/>
                <w:rFonts w:eastAsia="Calibri"/>
              </w:rPr>
            </w:pPr>
            <w:r w:rsidRPr="00B14387">
              <w:rPr>
                <w:rStyle w:val="11pt"/>
                <w:rFonts w:eastAsia="Calibri"/>
              </w:rPr>
              <w:t xml:space="preserve">Объемные изделия из картона. </w:t>
            </w:r>
            <w:r w:rsidRPr="00B14387">
              <w:rPr>
                <w:rStyle w:val="0pt2"/>
                <w:rFonts w:eastAsia="Calibri"/>
                <w:sz w:val="22"/>
                <w:szCs w:val="22"/>
              </w:rPr>
              <w:t>Технология изготовления коробки</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1pt"/>
                <w:rFonts w:eastAsia="Calibri"/>
              </w:rPr>
            </w:pPr>
            <w:r w:rsidRPr="00B14387">
              <w:rPr>
                <w:rStyle w:val="11pt"/>
                <w:rFonts w:eastAsia="Calibri"/>
              </w:rPr>
              <w:t>Рассматривать, узнавать и называть форму, цвет, величину, конструкцию, детали коробок, сделанных из картона. Осваивать технологию изготовления коробки с помощью клапанов и оклейкой полосками бумаги с опорой на предметно</w:t>
            </w:r>
            <w:r w:rsidRPr="00B14387">
              <w:rPr>
                <w:rStyle w:val="11pt"/>
                <w:rFonts w:eastAsia="Calibri"/>
              </w:rPr>
              <w:softHyphen/>
              <w:t>-</w:t>
            </w:r>
            <w:r w:rsidRPr="00B14387">
              <w:rPr>
                <w:rStyle w:val="11pt"/>
                <w:rFonts w:eastAsia="Calibri"/>
              </w:rPr>
              <w:lastRenderedPageBreak/>
              <w:t>операционный план, ориентируясь на вопросы и подсказки учителя. Соблюдать аккуратность в работе</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lastRenderedPageBreak/>
              <w:t>17</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1pt"/>
                <w:rFonts w:eastAsia="Calibri"/>
              </w:rPr>
              <w:t>«Конструирование объемных игрушек из бумаги на основе геометрических тел»</w:t>
            </w:r>
          </w:p>
          <w:p w:rsidR="0095301F" w:rsidRPr="00B14387" w:rsidRDefault="0095301F" w:rsidP="00741B05">
            <w:pPr>
              <w:pStyle w:val="a7"/>
              <w:spacing w:line="276" w:lineRule="auto"/>
              <w:rPr>
                <w:rFonts w:ascii="Times New Roman" w:hAnsi="Times New Roman"/>
              </w:rPr>
            </w:pPr>
            <w:r w:rsidRPr="00B14387">
              <w:rPr>
                <w:rStyle w:val="11pt"/>
                <w:rFonts w:eastAsia="Calibri"/>
              </w:rPr>
              <w:t>Конструирование фигурки собаки на основе цилиндра, как на образце.</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1pt"/>
                <w:rFonts w:eastAsia="Calibri"/>
              </w:rPr>
              <w:t>Рассматривать и анализировать игрушки, сделанные из бумаги, называя их признаки и свойства самостоятельно. Работать в соответствии с пунктами предметно-операционного плана самостоятельно и частичной помощью учителя. Использовать в работе приемы работы с бумагой</w:t>
            </w:r>
            <w:proofErr w:type="gramStart"/>
            <w:r w:rsidRPr="00B14387">
              <w:rPr>
                <w:rStyle w:val="11pt"/>
                <w:rFonts w:eastAsia="Calibri"/>
              </w:rPr>
              <w:t xml:space="preserve"> К</w:t>
            </w:r>
            <w:proofErr w:type="gramEnd"/>
            <w:r w:rsidRPr="00B14387">
              <w:rPr>
                <w:rStyle w:val="11pt"/>
                <w:rFonts w:eastAsia="Calibri"/>
              </w:rPr>
              <w:t>онтролировать свои действия в ходе и конце выполнения задания.</w:t>
            </w:r>
          </w:p>
        </w:tc>
      </w:tr>
      <w:tr w:rsidR="0095301F" w:rsidRPr="00B14387" w:rsidTr="007C35F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1pt"/>
                <w:rFonts w:eastAsia="Calibri"/>
              </w:rPr>
            </w:pPr>
            <w:r w:rsidRPr="00B14387">
              <w:rPr>
                <w:rFonts w:ascii="Times New Roman" w:hAnsi="Times New Roman"/>
                <w:b/>
                <w:color w:val="000000"/>
              </w:rPr>
              <w:t>Промежуточная аттестация/годовая оценка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1pt"/>
                <w:rFonts w:eastAsia="Calibri"/>
              </w:rPr>
            </w:pPr>
          </w:p>
        </w:tc>
      </w:tr>
    </w:tbl>
    <w:p w:rsidR="0095301F" w:rsidRPr="00B14387" w:rsidRDefault="0095301F" w:rsidP="0095301F">
      <w:pPr>
        <w:pStyle w:val="a7"/>
        <w:spacing w:line="276" w:lineRule="auto"/>
        <w:rPr>
          <w:rFonts w:ascii="Times New Roman" w:hAnsi="Times New Roman"/>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Default="0095301F" w:rsidP="0095301F">
      <w:pPr>
        <w:jc w:val="center"/>
        <w:rPr>
          <w:b/>
          <w:i/>
        </w:rPr>
      </w:pPr>
    </w:p>
    <w:p w:rsidR="0095301F" w:rsidRPr="00071437" w:rsidRDefault="0095301F" w:rsidP="0095301F">
      <w:pPr>
        <w:ind w:left="20"/>
        <w:jc w:val="center"/>
        <w:rPr>
          <w:b/>
        </w:rPr>
      </w:pPr>
      <w:r>
        <w:rPr>
          <w:b/>
        </w:rPr>
        <w:t>РИСОВАНИЕ</w:t>
      </w:r>
    </w:p>
    <w:p w:rsidR="0095301F" w:rsidRDefault="0095301F" w:rsidP="0095301F">
      <w:pPr>
        <w:ind w:left="20"/>
        <w:jc w:val="center"/>
        <w:rPr>
          <w:b/>
        </w:rPr>
      </w:pPr>
      <w:r w:rsidRPr="00071437">
        <w:rPr>
          <w:b/>
        </w:rPr>
        <w:t>ПЛАНИРУЕМЫЕ РЕЗУЛЬТАТЫ</w:t>
      </w:r>
    </w:p>
    <w:p w:rsidR="0095301F" w:rsidRPr="00B14387" w:rsidRDefault="0095301F" w:rsidP="0095301F">
      <w:pPr>
        <w:ind w:left="20"/>
        <w:rPr>
          <w:b/>
        </w:rPr>
      </w:pPr>
      <w:r>
        <w:rPr>
          <w:b/>
        </w:rPr>
        <w:t>Личностные результаты</w:t>
      </w:r>
      <w:proofErr w:type="gramStart"/>
      <w:r>
        <w:rPr>
          <w:b/>
        </w:rPr>
        <w:t xml:space="preserve"> </w:t>
      </w:r>
      <w:r w:rsidRPr="00B14387">
        <w:rPr>
          <w:b/>
        </w:rPr>
        <w:t>:</w:t>
      </w:r>
      <w:proofErr w:type="gramEnd"/>
    </w:p>
    <w:p w:rsidR="0095301F" w:rsidRPr="00B14387" w:rsidRDefault="0095301F" w:rsidP="0095301F">
      <w:pPr>
        <w:pStyle w:val="31"/>
        <w:shd w:val="clear" w:color="auto" w:fill="auto"/>
        <w:spacing w:line="276" w:lineRule="auto"/>
        <w:ind w:left="20"/>
        <w:rPr>
          <w:sz w:val="22"/>
          <w:szCs w:val="22"/>
        </w:rPr>
      </w:pPr>
      <w:r w:rsidRPr="00B14387">
        <w:rPr>
          <w:sz w:val="22"/>
          <w:szCs w:val="22"/>
        </w:rPr>
        <w:t>положительное отношение и интерес к занятиям по изобразительной деятельности; понимание красоты в окружающей действительности и возникновение эмоциональной реакции («красиво» / «некрасиво»);</w:t>
      </w:r>
    </w:p>
    <w:p w:rsidR="0095301F" w:rsidRPr="00B14387" w:rsidRDefault="0095301F" w:rsidP="0095301F">
      <w:pPr>
        <w:pStyle w:val="31"/>
        <w:shd w:val="clear" w:color="auto" w:fill="auto"/>
        <w:spacing w:line="276" w:lineRule="auto"/>
        <w:ind w:left="20"/>
        <w:rPr>
          <w:sz w:val="22"/>
          <w:szCs w:val="22"/>
        </w:rPr>
      </w:pPr>
      <w:r w:rsidRPr="00B14387">
        <w:rPr>
          <w:sz w:val="22"/>
          <w:szCs w:val="22"/>
        </w:rPr>
        <w:t>умение наблюдать, исследовать явления окружающего мира, выделять характерные особенности природных объектов;</w:t>
      </w:r>
    </w:p>
    <w:p w:rsidR="0095301F" w:rsidRPr="00B14387" w:rsidRDefault="0095301F" w:rsidP="0095301F">
      <w:pPr>
        <w:pStyle w:val="31"/>
        <w:shd w:val="clear" w:color="auto" w:fill="auto"/>
        <w:spacing w:line="276" w:lineRule="auto"/>
        <w:ind w:left="20"/>
        <w:rPr>
          <w:sz w:val="22"/>
          <w:szCs w:val="22"/>
        </w:rPr>
      </w:pPr>
      <w:r w:rsidRPr="00B14387">
        <w:rPr>
          <w:sz w:val="22"/>
          <w:szCs w:val="22"/>
        </w:rPr>
        <w:t>бережное отношение к природе, проявление элементарной экологической грамотности; оценка собственных возможностей и формируемых умений по передаче свойств объектов и явлений окружающего мира, а также отражению собственных впечатлений с помощью изобразительной деятельности;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осознание своих достижений в области изобразительной деятельности; способность к самооценке;</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стремление к проявлению творчества в самостоятельной и коллективной учебной и внеурочной деятельности;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умение выражать своё отношение к результатам собственной и чужой творческой деятельности («нравится» / «не нравится»);</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развитие эстетических потребностей и чувств, проявление чувства радости от восприятия красоты окружающей действительности;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 xml:space="preserve"> привычка к организованности, порядку, аккуратности; установка на безопасный труд;</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 xml:space="preserve">наличие мотивации к творческому труду, работе на результат, аккуратности и экономному расходованию материалов, используемых в изобразительной деятельности; овладение социально-бытовыми навыками, используемыми в повседневной жизни; </w:t>
      </w:r>
    </w:p>
    <w:p w:rsidR="0095301F" w:rsidRDefault="0095301F" w:rsidP="0095301F">
      <w:pPr>
        <w:pStyle w:val="223"/>
        <w:shd w:val="clear" w:color="auto" w:fill="auto"/>
        <w:spacing w:before="0" w:line="276" w:lineRule="auto"/>
        <w:ind w:left="20" w:right="20"/>
        <w:jc w:val="left"/>
        <w:rPr>
          <w:sz w:val="22"/>
          <w:szCs w:val="22"/>
        </w:rPr>
      </w:pPr>
      <w:bookmarkStart w:id="5" w:name="bookmark15"/>
      <w:r w:rsidRPr="00B14387">
        <w:rPr>
          <w:sz w:val="22"/>
          <w:szCs w:val="22"/>
        </w:rPr>
        <w:t xml:space="preserve">Предметные результаты </w:t>
      </w:r>
    </w:p>
    <w:p w:rsidR="0095301F" w:rsidRPr="00B14387" w:rsidRDefault="0095301F" w:rsidP="0095301F">
      <w:pPr>
        <w:pStyle w:val="223"/>
        <w:shd w:val="clear" w:color="auto" w:fill="auto"/>
        <w:spacing w:before="0" w:line="276" w:lineRule="auto"/>
        <w:ind w:left="20" w:right="20"/>
        <w:jc w:val="left"/>
        <w:rPr>
          <w:sz w:val="22"/>
          <w:szCs w:val="22"/>
        </w:rPr>
      </w:pPr>
      <w:r w:rsidRPr="00B14387">
        <w:rPr>
          <w:sz w:val="22"/>
          <w:szCs w:val="22"/>
        </w:rPr>
        <w:t>Учащиеся должны знать:</w:t>
      </w:r>
      <w:bookmarkEnd w:id="5"/>
    </w:p>
    <w:p w:rsidR="0095301F" w:rsidRPr="00B14387" w:rsidRDefault="0095301F" w:rsidP="0095301F">
      <w:pPr>
        <w:pStyle w:val="31"/>
        <w:shd w:val="clear" w:color="auto" w:fill="auto"/>
        <w:spacing w:line="276" w:lineRule="auto"/>
        <w:ind w:left="20"/>
        <w:rPr>
          <w:sz w:val="22"/>
          <w:szCs w:val="22"/>
        </w:rPr>
      </w:pPr>
      <w:r w:rsidRPr="00B14387">
        <w:rPr>
          <w:sz w:val="22"/>
          <w:szCs w:val="22"/>
        </w:rPr>
        <w:t>о работе художника, скульптора, декоратора;</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основные требования к композиции изображения (</w:t>
      </w:r>
      <w:proofErr w:type="gramStart"/>
      <w:r w:rsidRPr="00B14387">
        <w:rPr>
          <w:sz w:val="22"/>
          <w:szCs w:val="22"/>
        </w:rPr>
        <w:t>рисунке</w:t>
      </w:r>
      <w:proofErr w:type="gramEnd"/>
      <w:r w:rsidRPr="00B14387">
        <w:rPr>
          <w:sz w:val="22"/>
          <w:szCs w:val="22"/>
        </w:rPr>
        <w:t>, аппликации) на листе бумаги, расположенном горизонтально или вертикально;</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характерные внешние признаки объектов, передаваемых в рисунке, аппликации; правила организации рабочего пространства при осуществлении изобразительной деятельности;</w:t>
      </w:r>
      <w:r>
        <w:rPr>
          <w:sz w:val="22"/>
          <w:szCs w:val="22"/>
        </w:rPr>
        <w:t xml:space="preserve"> приёмы работы с</w:t>
      </w:r>
      <w:proofErr w:type="gramStart"/>
      <w:r>
        <w:rPr>
          <w:sz w:val="22"/>
          <w:szCs w:val="22"/>
        </w:rPr>
        <w:t xml:space="preserve"> ,</w:t>
      </w:r>
      <w:proofErr w:type="gramEnd"/>
      <w:r>
        <w:rPr>
          <w:sz w:val="22"/>
          <w:szCs w:val="22"/>
        </w:rPr>
        <w:t xml:space="preserve"> красками</w:t>
      </w:r>
      <w:r w:rsidRPr="00B14387">
        <w:rPr>
          <w:sz w:val="22"/>
          <w:szCs w:val="22"/>
        </w:rPr>
        <w:t>;</w:t>
      </w:r>
      <w:r>
        <w:rPr>
          <w:sz w:val="22"/>
          <w:szCs w:val="22"/>
        </w:rPr>
        <w:t xml:space="preserve"> </w:t>
      </w:r>
      <w:r w:rsidRPr="00B14387">
        <w:rPr>
          <w:sz w:val="22"/>
          <w:szCs w:val="22"/>
        </w:rPr>
        <w:t>части конструкции изображаемого предмета (строение объектов): части дерева, дома, тела человека;</w:t>
      </w:r>
    </w:p>
    <w:p w:rsidR="0095301F" w:rsidRPr="00B14387" w:rsidRDefault="0095301F" w:rsidP="0095301F">
      <w:pPr>
        <w:ind w:left="20"/>
        <w:jc w:val="center"/>
      </w:pPr>
      <w:r w:rsidRPr="00B14387">
        <w:t>СОДЕРЖАНИЕ УЧЕБНОГО ПРЕДМЕТА</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Содержание программы отражено в следующих разделах: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5301F" w:rsidRPr="00B14387" w:rsidRDefault="0095301F" w:rsidP="0095301F">
      <w:pPr>
        <w:ind w:left="20"/>
      </w:pPr>
      <w:r w:rsidRPr="00B14387">
        <w:t>Обучение композиционной деятельности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Закрепление умения размещать рисунок на изобразительной плоскости в зависимости от содержания рисунка или особенностей формы изображаемого предмета; закрепление умения соотносить размер рисунка и величину листа бумаги.</w:t>
      </w:r>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 xml:space="preserve">Развитие пространственных представлений. </w:t>
      </w:r>
      <w:proofErr w:type="gramStart"/>
      <w:r w:rsidRPr="00B14387">
        <w:rPr>
          <w:sz w:val="22"/>
          <w:szCs w:val="22"/>
        </w:rPr>
        <w:t>Работа над понятиями: перед, за, около, рядом с, далеко от, посередине, справа от, слева от.</w:t>
      </w:r>
      <w:proofErr w:type="gramEnd"/>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Формирование умения изображать на листе бумаги предметы, соблюдая их пространственные отношения: ближние - ниже, дальние - выше; использовать приём загораживания одних предметов другими.</w:t>
      </w:r>
    </w:p>
    <w:p w:rsidR="0095301F" w:rsidRPr="00B14387" w:rsidRDefault="0095301F" w:rsidP="0095301F">
      <w:pPr>
        <w:pStyle w:val="31"/>
        <w:shd w:val="clear" w:color="auto" w:fill="auto"/>
        <w:spacing w:after="360" w:line="276" w:lineRule="auto"/>
        <w:ind w:left="20" w:right="20"/>
        <w:rPr>
          <w:sz w:val="22"/>
          <w:szCs w:val="22"/>
        </w:rPr>
      </w:pPr>
      <w:r w:rsidRPr="00B14387">
        <w:rPr>
          <w:sz w:val="22"/>
          <w:szCs w:val="22"/>
        </w:rPr>
        <w:t>игрушек: листья, цветы, бутоны. Выполнение узора в квадрате с использованием элементов городецкой росписи. Обучение приёму составления узора в квадрате с учётом центральной симметрии в аппликации.</w:t>
      </w:r>
    </w:p>
    <w:p w:rsidR="0095301F" w:rsidRPr="00B14387" w:rsidRDefault="0095301F" w:rsidP="0095301F">
      <w:pPr>
        <w:pStyle w:val="223"/>
        <w:shd w:val="clear" w:color="auto" w:fill="auto"/>
        <w:spacing w:before="0" w:line="276" w:lineRule="auto"/>
        <w:ind w:left="20" w:right="20"/>
        <w:rPr>
          <w:sz w:val="22"/>
          <w:szCs w:val="22"/>
        </w:rPr>
      </w:pPr>
      <w:bookmarkStart w:id="6" w:name="bookmark16"/>
      <w:r w:rsidRPr="00B14387">
        <w:rPr>
          <w:sz w:val="22"/>
          <w:szCs w:val="22"/>
        </w:rPr>
        <w:t>Развитие восприятия цвета предметов и формирование умения передавать его в живописи</w:t>
      </w:r>
      <w:bookmarkEnd w:id="6"/>
    </w:p>
    <w:p w:rsidR="0095301F" w:rsidRPr="00B14387" w:rsidRDefault="0095301F" w:rsidP="0095301F">
      <w:pPr>
        <w:pStyle w:val="31"/>
        <w:shd w:val="clear" w:color="auto" w:fill="auto"/>
        <w:spacing w:line="276" w:lineRule="auto"/>
        <w:ind w:left="20" w:right="20"/>
        <w:rPr>
          <w:sz w:val="22"/>
          <w:szCs w:val="22"/>
        </w:rPr>
      </w:pPr>
      <w:proofErr w:type="gramStart"/>
      <w:r w:rsidRPr="00B14387">
        <w:rPr>
          <w:sz w:val="22"/>
          <w:szCs w:val="22"/>
        </w:rPr>
        <w:lastRenderedPageBreak/>
        <w:t>Расширение представлений учащихся о цвете и красках, работа над понятиями «основные» («главные») цвета — красный, синий, жёлтый и «составные» цвета — зелёный, оранжевый, фиолетовый, коричневый и др.</w:t>
      </w:r>
      <w:proofErr w:type="gramEnd"/>
    </w:p>
    <w:p w:rsidR="0095301F" w:rsidRPr="00B14387" w:rsidRDefault="0095301F" w:rsidP="0095301F">
      <w:pPr>
        <w:pStyle w:val="31"/>
        <w:shd w:val="clear" w:color="auto" w:fill="auto"/>
        <w:spacing w:line="276" w:lineRule="auto"/>
        <w:ind w:left="20"/>
        <w:rPr>
          <w:sz w:val="22"/>
          <w:szCs w:val="22"/>
        </w:rPr>
      </w:pPr>
      <w:r w:rsidRPr="00B14387">
        <w:rPr>
          <w:sz w:val="22"/>
          <w:szCs w:val="22"/>
        </w:rPr>
        <w:t>Развитие технических навыков работы с красками.</w:t>
      </w:r>
    </w:p>
    <w:p w:rsidR="0095301F" w:rsidRPr="00B14387" w:rsidRDefault="0095301F" w:rsidP="0095301F">
      <w:pPr>
        <w:pStyle w:val="31"/>
        <w:shd w:val="clear" w:color="auto" w:fill="auto"/>
        <w:spacing w:line="276" w:lineRule="auto"/>
        <w:ind w:left="20"/>
        <w:rPr>
          <w:sz w:val="22"/>
          <w:szCs w:val="22"/>
        </w:rPr>
      </w:pPr>
      <w:r w:rsidRPr="00B14387">
        <w:rPr>
          <w:sz w:val="22"/>
          <w:szCs w:val="22"/>
        </w:rPr>
        <w:t>Закрепление приёмов получения смешанных цветов на палитре.</w:t>
      </w:r>
    </w:p>
    <w:p w:rsidR="0095301F" w:rsidRPr="00B14387" w:rsidRDefault="0095301F" w:rsidP="0095301F">
      <w:pPr>
        <w:pStyle w:val="31"/>
        <w:shd w:val="clear" w:color="auto" w:fill="auto"/>
        <w:spacing w:after="360" w:line="276" w:lineRule="auto"/>
        <w:ind w:left="20" w:right="20"/>
        <w:rPr>
          <w:sz w:val="22"/>
          <w:szCs w:val="22"/>
        </w:rPr>
      </w:pPr>
      <w:r w:rsidRPr="00B14387">
        <w:rPr>
          <w:sz w:val="22"/>
          <w:szCs w:val="22"/>
        </w:rPr>
        <w:t>Обучение приёмам осветления цвета (разбавлением краски водой или добавлением в краску белил). Получение голубой, розовой, светло-зелёной, серой, светло-коричневой красок. Использование осветлённых красок в сюжетных рисунках, в декоративном рисовании, в рисовании с натуры и по представлению.</w:t>
      </w:r>
    </w:p>
    <w:p w:rsidR="0095301F" w:rsidRPr="00B14387" w:rsidRDefault="0095301F" w:rsidP="0095301F">
      <w:pPr>
        <w:pStyle w:val="223"/>
        <w:shd w:val="clear" w:color="auto" w:fill="auto"/>
        <w:spacing w:before="0" w:line="276" w:lineRule="auto"/>
        <w:ind w:left="20"/>
        <w:rPr>
          <w:sz w:val="22"/>
          <w:szCs w:val="22"/>
        </w:rPr>
      </w:pPr>
      <w:bookmarkStart w:id="7" w:name="bookmark17"/>
      <w:r w:rsidRPr="00B14387">
        <w:rPr>
          <w:sz w:val="22"/>
          <w:szCs w:val="22"/>
        </w:rPr>
        <w:t>Обучение восприятию произведений искусства</w:t>
      </w:r>
      <w:bookmarkEnd w:id="7"/>
    </w:p>
    <w:p w:rsidR="0095301F" w:rsidRPr="00B14387" w:rsidRDefault="0095301F" w:rsidP="0095301F">
      <w:pPr>
        <w:pStyle w:val="31"/>
        <w:shd w:val="clear" w:color="auto" w:fill="auto"/>
        <w:spacing w:line="276" w:lineRule="auto"/>
        <w:ind w:left="20" w:right="20"/>
        <w:rPr>
          <w:sz w:val="22"/>
          <w:szCs w:val="22"/>
        </w:rPr>
      </w:pPr>
      <w:r w:rsidRPr="00B14387">
        <w:rPr>
          <w:sz w:val="22"/>
          <w:szCs w:val="22"/>
        </w:rPr>
        <w:t>Формирование у учащихся представлений о работе художника. Развитие умений рассматривать картины, иллюстрации в книге, предметы декоративно-прикладного искусства.</w:t>
      </w:r>
    </w:p>
    <w:p w:rsidR="0095301F" w:rsidRPr="00B14387" w:rsidRDefault="0095301F" w:rsidP="0095301F">
      <w:pPr>
        <w:pStyle w:val="31"/>
        <w:shd w:val="clear" w:color="auto" w:fill="auto"/>
        <w:spacing w:line="276" w:lineRule="auto"/>
        <w:ind w:left="20"/>
        <w:rPr>
          <w:sz w:val="22"/>
          <w:szCs w:val="22"/>
        </w:rPr>
      </w:pPr>
      <w:r w:rsidRPr="00B14387">
        <w:rPr>
          <w:sz w:val="22"/>
          <w:szCs w:val="22"/>
        </w:rPr>
        <w:t>Беседа по плану:</w:t>
      </w:r>
    </w:p>
    <w:p w:rsidR="0095301F" w:rsidRPr="00B14387" w:rsidRDefault="0095301F" w:rsidP="0095301F">
      <w:pPr>
        <w:pStyle w:val="31"/>
        <w:numPr>
          <w:ilvl w:val="0"/>
          <w:numId w:val="25"/>
        </w:numPr>
        <w:shd w:val="clear" w:color="auto" w:fill="auto"/>
        <w:tabs>
          <w:tab w:val="left" w:pos="231"/>
        </w:tabs>
        <w:spacing w:line="276" w:lineRule="auto"/>
        <w:ind w:left="20" w:firstLine="0"/>
        <w:jc w:val="both"/>
        <w:rPr>
          <w:sz w:val="22"/>
          <w:szCs w:val="22"/>
        </w:rPr>
      </w:pPr>
      <w:r w:rsidRPr="00B14387">
        <w:rPr>
          <w:sz w:val="22"/>
          <w:szCs w:val="22"/>
        </w:rPr>
        <w:t>Как художник наблюдает природу, чтобы её изобразить?</w:t>
      </w:r>
    </w:p>
    <w:p w:rsidR="0095301F" w:rsidRPr="00B14387" w:rsidRDefault="0095301F" w:rsidP="0095301F">
      <w:pPr>
        <w:pStyle w:val="31"/>
        <w:numPr>
          <w:ilvl w:val="0"/>
          <w:numId w:val="25"/>
        </w:numPr>
        <w:shd w:val="clear" w:color="auto" w:fill="auto"/>
        <w:tabs>
          <w:tab w:val="left" w:pos="255"/>
        </w:tabs>
        <w:spacing w:line="276" w:lineRule="auto"/>
        <w:ind w:left="20" w:firstLine="0"/>
        <w:jc w:val="both"/>
        <w:rPr>
          <w:sz w:val="22"/>
          <w:szCs w:val="22"/>
        </w:rPr>
      </w:pPr>
      <w:r w:rsidRPr="00B14387">
        <w:rPr>
          <w:sz w:val="22"/>
          <w:szCs w:val="22"/>
        </w:rPr>
        <w:t>Как он рассматривает предметы, чтобы их изобразить или придумать другие?</w:t>
      </w:r>
    </w:p>
    <w:p w:rsidR="0095301F" w:rsidRPr="00B14387" w:rsidRDefault="0095301F" w:rsidP="0095301F">
      <w:pPr>
        <w:pStyle w:val="31"/>
        <w:numPr>
          <w:ilvl w:val="0"/>
          <w:numId w:val="25"/>
        </w:numPr>
        <w:shd w:val="clear" w:color="auto" w:fill="auto"/>
        <w:tabs>
          <w:tab w:val="left" w:pos="250"/>
        </w:tabs>
        <w:spacing w:line="276" w:lineRule="auto"/>
        <w:ind w:left="20" w:firstLine="0"/>
        <w:jc w:val="both"/>
        <w:rPr>
          <w:sz w:val="22"/>
          <w:szCs w:val="22"/>
        </w:rPr>
      </w:pPr>
      <w:r w:rsidRPr="00B14387">
        <w:rPr>
          <w:sz w:val="22"/>
          <w:szCs w:val="22"/>
        </w:rPr>
        <w:t>Какие краски использует художник, изображая деревья в разные времена года?</w:t>
      </w:r>
    </w:p>
    <w:p w:rsidR="0095301F" w:rsidRPr="00B14387" w:rsidRDefault="0095301F" w:rsidP="0095301F">
      <w:pPr>
        <w:pStyle w:val="31"/>
        <w:numPr>
          <w:ilvl w:val="0"/>
          <w:numId w:val="25"/>
        </w:numPr>
        <w:shd w:val="clear" w:color="auto" w:fill="auto"/>
        <w:tabs>
          <w:tab w:val="left" w:pos="346"/>
        </w:tabs>
        <w:spacing w:after="360" w:line="276" w:lineRule="auto"/>
        <w:ind w:left="20" w:right="20" w:firstLine="0"/>
        <w:jc w:val="both"/>
        <w:rPr>
          <w:sz w:val="22"/>
          <w:szCs w:val="22"/>
        </w:rPr>
      </w:pPr>
      <w:r w:rsidRPr="00B14387">
        <w:rPr>
          <w:sz w:val="22"/>
          <w:szCs w:val="22"/>
        </w:rPr>
        <w:t xml:space="preserve">Что использует художник, придумывая узоры для тканей и посуды? Произведения декоративно-прикладного искусства: полотенца, платки с узорами, изделия Городца, Косова, </w:t>
      </w:r>
      <w:proofErr w:type="spellStart"/>
      <w:r w:rsidRPr="00B14387">
        <w:rPr>
          <w:sz w:val="22"/>
          <w:szCs w:val="22"/>
        </w:rPr>
        <w:t>Дымкова</w:t>
      </w:r>
      <w:proofErr w:type="spellEnd"/>
      <w:r w:rsidRPr="00B14387">
        <w:rPr>
          <w:sz w:val="22"/>
          <w:szCs w:val="22"/>
        </w:rPr>
        <w:t>, Хохломы, Каргополя.</w:t>
      </w:r>
    </w:p>
    <w:p w:rsidR="0095301F" w:rsidRPr="00071437" w:rsidRDefault="0095301F" w:rsidP="0095301F">
      <w:pPr>
        <w:jc w:val="both"/>
      </w:pPr>
      <w:r w:rsidRPr="00071437">
        <w:rPr>
          <w:b/>
        </w:rPr>
        <w:t>Декоративное раскрашивание.</w:t>
      </w:r>
      <w:r w:rsidRPr="00071437">
        <w:t>      Учить 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декоративных рисунках.</w:t>
      </w:r>
    </w:p>
    <w:p w:rsidR="0095301F" w:rsidRPr="00071437" w:rsidRDefault="0095301F" w:rsidP="0095301F">
      <w:pPr>
        <w:jc w:val="both"/>
      </w:pPr>
      <w:r w:rsidRPr="00071437">
        <w:rPr>
          <w:b/>
        </w:rPr>
        <w:t>Рисование с натуры.</w:t>
      </w:r>
      <w:r w:rsidRPr="00071437">
        <w:t>            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рисовании с натуры светлый и темный оттенки цвета.</w:t>
      </w:r>
    </w:p>
    <w:p w:rsidR="0095301F" w:rsidRPr="00071437" w:rsidRDefault="0095301F" w:rsidP="0095301F">
      <w:pPr>
        <w:jc w:val="both"/>
      </w:pPr>
      <w:r w:rsidRPr="00071437">
        <w:rPr>
          <w:b/>
        </w:rPr>
        <w:t>Рисование на темы.</w:t>
      </w:r>
      <w:r w:rsidRPr="00071437">
        <w:t>            Учить детей соединять в одном сюжетном рисунке изображения нескольких предметов, объединяя их общим содержанием; располагать изображения в определенном порядке (</w:t>
      </w:r>
      <w:r w:rsidRPr="00071437">
        <w:rPr>
          <w:i/>
          <w:iCs/>
        </w:rPr>
        <w:t>ближе, дальше</w:t>
      </w:r>
      <w:r w:rsidRPr="00071437">
        <w:t>)</w:t>
      </w:r>
      <w:r w:rsidRPr="00071437">
        <w:rPr>
          <w:i/>
          <w:iCs/>
        </w:rPr>
        <w:t xml:space="preserve">, </w:t>
      </w:r>
      <w:r w:rsidRPr="00071437">
        <w:t>используя весь лист бумаги и соблюдая верх и низ рисунка.</w:t>
      </w:r>
    </w:p>
    <w:p w:rsidR="0095301F" w:rsidRPr="00071437" w:rsidRDefault="0095301F" w:rsidP="0095301F">
      <w:r w:rsidRPr="00071437">
        <w:rPr>
          <w:b/>
        </w:rPr>
        <w:t>Беседы об изобразительном искусстве.</w:t>
      </w:r>
      <w:r w:rsidRPr="00071437">
        <w:t>       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w:t>
      </w: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jc w:val="center"/>
        <w:rPr>
          <w:rFonts w:ascii="Times New Roman" w:hAnsi="Times New Roman"/>
          <w:b/>
        </w:rPr>
      </w:pPr>
      <w:r w:rsidRPr="00B14387">
        <w:rPr>
          <w:rFonts w:ascii="Times New Roman" w:hAnsi="Times New Roman"/>
          <w:b/>
        </w:rPr>
        <w:t xml:space="preserve">ТЕМАТИЧЕСКОЕ  ПЛАНИРОВАНИЕ </w:t>
      </w: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b/>
        </w:rPr>
        <w:t>Рисование, 3 класс</w:t>
      </w:r>
    </w:p>
    <w:tbl>
      <w:tblPr>
        <w:tblOverlap w:val="never"/>
        <w:tblW w:w="10915" w:type="dxa"/>
        <w:tblInd w:w="-132" w:type="dxa"/>
        <w:tblLayout w:type="fixed"/>
        <w:tblCellMar>
          <w:left w:w="10" w:type="dxa"/>
          <w:right w:w="10" w:type="dxa"/>
        </w:tblCellMar>
        <w:tblLook w:val="0000" w:firstRow="0" w:lastRow="0" w:firstColumn="0" w:lastColumn="0" w:noHBand="0" w:noVBand="0"/>
      </w:tblPr>
      <w:tblGrid>
        <w:gridCol w:w="568"/>
        <w:gridCol w:w="3402"/>
        <w:gridCol w:w="708"/>
        <w:gridCol w:w="6237"/>
      </w:tblGrid>
      <w:tr w:rsidR="0095301F" w:rsidRPr="00B14387" w:rsidTr="0095301F">
        <w:trPr>
          <w:trHeight w:val="379"/>
        </w:trPr>
        <w:tc>
          <w:tcPr>
            <w:tcW w:w="56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w:t>
            </w:r>
          </w:p>
          <w:p w:rsidR="0095301F" w:rsidRPr="00B14387" w:rsidRDefault="0095301F" w:rsidP="00741B05">
            <w:pPr>
              <w:pStyle w:val="a7"/>
              <w:spacing w:line="276" w:lineRule="auto"/>
              <w:rPr>
                <w:rFonts w:ascii="Times New Roman" w:hAnsi="Times New Roman"/>
              </w:rPr>
            </w:pPr>
            <w:proofErr w:type="gramStart"/>
            <w:r w:rsidRPr="00B14387">
              <w:rPr>
                <w:rStyle w:val="af7"/>
                <w:rFonts w:eastAsia="Verdana"/>
              </w:rPr>
              <w:t>п</w:t>
            </w:r>
            <w:proofErr w:type="gramEnd"/>
            <w:r w:rsidRPr="00B14387">
              <w:rPr>
                <w:rStyle w:val="af7"/>
                <w:rFonts w:eastAsia="Verdana"/>
              </w:rPr>
              <w:t>/п</w:t>
            </w:r>
          </w:p>
        </w:tc>
        <w:tc>
          <w:tcPr>
            <w:tcW w:w="3402"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Тема урока</w:t>
            </w:r>
          </w:p>
        </w:tc>
        <w:tc>
          <w:tcPr>
            <w:tcW w:w="70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Style w:val="af7"/>
                <w:rFonts w:eastAsia="Verdana"/>
                <w:b w:val="0"/>
              </w:rPr>
            </w:pPr>
            <w:r w:rsidRPr="00B14387">
              <w:rPr>
                <w:rFonts w:ascii="Times New Roman" w:hAnsi="Times New Roman"/>
                <w:b/>
              </w:rPr>
              <w:t>Кол-во часов</w:t>
            </w:r>
          </w:p>
        </w:tc>
        <w:tc>
          <w:tcPr>
            <w:tcW w:w="6237"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Виды  деятельности учащихся</w:t>
            </w:r>
          </w:p>
        </w:tc>
      </w:tr>
      <w:tr w:rsidR="0095301F" w:rsidRPr="00B14387" w:rsidTr="0095301F">
        <w:trPr>
          <w:trHeight w:val="416"/>
        </w:trPr>
        <w:tc>
          <w:tcPr>
            <w:tcW w:w="56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3402"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70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6237"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r>
      <w:tr w:rsidR="0095301F" w:rsidRPr="00B14387" w:rsidTr="0095301F">
        <w:trPr>
          <w:trHeight w:val="556"/>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1</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ind w:left="113" w:right="113"/>
              <w:rPr>
                <w:rFonts w:ascii="Times New Roman" w:hAnsi="Times New Roman"/>
              </w:rPr>
            </w:pPr>
            <w:r w:rsidRPr="00B14387">
              <w:rPr>
                <w:rFonts w:ascii="Times New Roman" w:hAnsi="Times New Roman"/>
              </w:rPr>
              <w:t>Наблюдение сезонных явлений в природе с целью последующего изображения. Беседа</w:t>
            </w:r>
          </w:p>
          <w:p w:rsidR="0095301F" w:rsidRPr="00B14387" w:rsidRDefault="0095301F" w:rsidP="00741B05">
            <w:pPr>
              <w:pStyle w:val="a7"/>
              <w:spacing w:line="276" w:lineRule="auto"/>
              <w:ind w:left="113" w:right="113"/>
              <w:rPr>
                <w:rFonts w:ascii="Times New Roman" w:hAnsi="Times New Roman"/>
              </w:rPr>
            </w:pPr>
            <w:r w:rsidRPr="00B14387">
              <w:rPr>
                <w:rFonts w:ascii="Times New Roman" w:hAnsi="Times New Roman"/>
              </w:rPr>
              <w:t>Лето. Осень. Дует сильный ветер</w:t>
            </w:r>
            <w:proofErr w:type="gramStart"/>
            <w:r w:rsidRPr="00B14387">
              <w:rPr>
                <w:rFonts w:ascii="Times New Roman" w:hAnsi="Times New Roman"/>
              </w:rPr>
              <w:t xml:space="preserve">.. </w:t>
            </w:r>
            <w:proofErr w:type="gramEnd"/>
            <w:r w:rsidRPr="00B14387">
              <w:rPr>
                <w:rFonts w:ascii="Times New Roman" w:hAnsi="Times New Roman"/>
              </w:rPr>
              <w:t>Рисование</w:t>
            </w:r>
          </w:p>
          <w:p w:rsidR="0095301F" w:rsidRPr="00B14387" w:rsidRDefault="0095301F" w:rsidP="00741B05">
            <w:pPr>
              <w:pStyle w:val="a7"/>
              <w:spacing w:line="276" w:lineRule="auto"/>
              <w:ind w:left="397"/>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ind w:left="397"/>
              <w:rPr>
                <w:rStyle w:val="14pt"/>
                <w:rFonts w:eastAsia="Calibri"/>
                <w:sz w:val="22"/>
                <w:szCs w:val="22"/>
              </w:rPr>
            </w:pPr>
            <w:r w:rsidRPr="00B14387">
              <w:rPr>
                <w:rStyle w:val="14pt"/>
                <w:rFonts w:eastAsia="Calibri"/>
                <w:sz w:val="22"/>
                <w:szCs w:val="22"/>
              </w:rPr>
              <w:lastRenderedPageBreak/>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10" w:right="283"/>
              <w:rPr>
                <w:sz w:val="22"/>
                <w:szCs w:val="22"/>
              </w:rPr>
            </w:pPr>
            <w:r w:rsidRPr="00B14387">
              <w:rPr>
                <w:sz w:val="22"/>
                <w:szCs w:val="22"/>
              </w:rPr>
              <w:t xml:space="preserve">     Наблюдать за изменениями в природе. Воспринимать </w:t>
            </w:r>
            <w:proofErr w:type="gramStart"/>
            <w:r w:rsidRPr="00B14387">
              <w:rPr>
                <w:sz w:val="22"/>
                <w:szCs w:val="22"/>
              </w:rPr>
              <w:t>эстетически</w:t>
            </w:r>
            <w:proofErr w:type="gramEnd"/>
            <w:r w:rsidRPr="00B14387">
              <w:rPr>
                <w:sz w:val="22"/>
                <w:szCs w:val="22"/>
              </w:rPr>
              <w:t xml:space="preserve"> оценивать красоту природы в разное время года и разную погоду, внимательно слушать рассказ учителя.</w:t>
            </w:r>
          </w:p>
          <w:p w:rsidR="0095301F" w:rsidRPr="00B14387" w:rsidRDefault="0095301F" w:rsidP="00741B05">
            <w:pPr>
              <w:pStyle w:val="31"/>
              <w:shd w:val="clear" w:color="auto" w:fill="auto"/>
              <w:spacing w:line="276" w:lineRule="auto"/>
              <w:ind w:left="110" w:right="283"/>
              <w:rPr>
                <w:sz w:val="22"/>
                <w:szCs w:val="22"/>
              </w:rPr>
            </w:pPr>
            <w:r w:rsidRPr="00B14387">
              <w:rPr>
                <w:sz w:val="22"/>
                <w:szCs w:val="22"/>
              </w:rPr>
              <w:t xml:space="preserve">    Характеризовать красоту природы, осеннее состояние природы. Понимать, что времена года сменяют друг друга. </w:t>
            </w:r>
            <w:r w:rsidRPr="00B14387">
              <w:rPr>
                <w:sz w:val="22"/>
                <w:szCs w:val="22"/>
              </w:rPr>
              <w:lastRenderedPageBreak/>
              <w:t>Процесс называется сезонными изменениями.        Уметь отвечать на поставленные учителем вопросы по теме.     Изображать картинку, глядя на предложенный учителем образец.</w:t>
            </w:r>
          </w:p>
          <w:p w:rsidR="0095301F" w:rsidRPr="00B14387" w:rsidRDefault="0095301F" w:rsidP="00741B05">
            <w:pPr>
              <w:pStyle w:val="a7"/>
              <w:spacing w:line="276" w:lineRule="auto"/>
              <w:ind w:left="113" w:right="454"/>
              <w:rPr>
                <w:rFonts w:ascii="Times New Roman" w:hAnsi="Times New Roman"/>
              </w:rPr>
            </w:pPr>
            <w:r w:rsidRPr="00B14387">
              <w:rPr>
                <w:rFonts w:ascii="Times New Roman" w:hAnsi="Times New Roman"/>
              </w:rPr>
              <w:t>Учиться любить живую и неживую природу. Работать максимально самостоятельно, если трудно, обратиться за помощью к учителю</w:t>
            </w:r>
          </w:p>
        </w:tc>
      </w:tr>
      <w:tr w:rsidR="0095301F" w:rsidRPr="00B14387" w:rsidTr="00953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3"/>
        </w:trPr>
        <w:tc>
          <w:tcPr>
            <w:tcW w:w="568" w:type="dxa"/>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lastRenderedPageBreak/>
              <w:t>2</w:t>
            </w:r>
          </w:p>
        </w:tc>
        <w:tc>
          <w:tcPr>
            <w:tcW w:w="3402" w:type="dxa"/>
            <w:shd w:val="clear" w:color="auto" w:fill="FFFFFF"/>
          </w:tcPr>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Осень. Птицы улетают. Журавли летят клином. Рисование на тему.</w:t>
            </w:r>
          </w:p>
        </w:tc>
        <w:tc>
          <w:tcPr>
            <w:tcW w:w="708" w:type="dxa"/>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shd w:val="clear" w:color="auto" w:fill="FFFFFF"/>
          </w:tcPr>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Уметь описывать природу осенью, называя основные признаки.</w:t>
            </w:r>
          </w:p>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Характеризовать красоту природы, осеннее состояние природы.   Подумать, как лучше расположить лист бумаги, чтобы показать высоко летящих клином птиц. Овладевать живописными навыками работы цветными карандашами. Работать максимально самостоятельно, если трудно, обратиться за помощью к учителю. Использовать в работе сначала простой карандаш, затем цветные карандаши.</w:t>
            </w:r>
          </w:p>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Соблюдать пропорции. Развивать навыки работы в технике рисунка. Оценивать критически свою работу</w:t>
            </w:r>
          </w:p>
          <w:p w:rsidR="0095301F" w:rsidRPr="00B14387" w:rsidRDefault="0095301F" w:rsidP="00741B05">
            <w:pPr>
              <w:ind w:firstLine="708"/>
              <w:rPr>
                <w:lang w:eastAsia="en-US"/>
              </w:rPr>
            </w:pPr>
          </w:p>
        </w:tc>
      </w:tr>
      <w:tr w:rsidR="0095301F" w:rsidRPr="00B14387" w:rsidTr="0095301F">
        <w:trPr>
          <w:trHeight w:val="415"/>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3</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Бабочка. Бабочка и цветы. Рисование</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170"/>
              <w:rPr>
                <w:sz w:val="22"/>
                <w:szCs w:val="22"/>
              </w:rPr>
            </w:pPr>
            <w:r w:rsidRPr="00B14387">
              <w:rPr>
                <w:sz w:val="22"/>
                <w:szCs w:val="22"/>
              </w:rPr>
              <w:t xml:space="preserve">   </w:t>
            </w:r>
            <w:proofErr w:type="gramStart"/>
            <w:r w:rsidRPr="00B14387">
              <w:rPr>
                <w:sz w:val="22"/>
                <w:szCs w:val="22"/>
              </w:rPr>
              <w:t>Рассматривать картину художника, рассказывать о настроении, которое художник передает цветом (радостное, праздничное, грустное, таинственное, нежное и т. д.).</w:t>
            </w:r>
            <w:proofErr w:type="gramEnd"/>
            <w:r w:rsidRPr="00B14387">
              <w:rPr>
                <w:sz w:val="22"/>
                <w:szCs w:val="22"/>
              </w:rPr>
              <w:t xml:space="preserve">     Рассуждать о своих впечатлениях и эмоционально оценивать, отвечать на вопросы по содержанию картины.     Усвоить такие понятия, как контраст, фон, осевая симметрия.    Анализировать форму частей, соблюдать пропорции.     Оценивать критически свою работу, сравнивая ее с другими работами. Овладевать живописными навыками работы в технике акварели. Работать самостоятельно, если трудно, обратиться за помощью к учителю</w:t>
            </w:r>
          </w:p>
        </w:tc>
      </w:tr>
      <w:tr w:rsidR="0095301F" w:rsidRPr="00B14387" w:rsidTr="0095301F">
        <w:trPr>
          <w:trHeight w:val="558"/>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4</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ind w:left="57" w:right="57"/>
              <w:rPr>
                <w:rFonts w:ascii="Times New Roman" w:hAnsi="Times New Roman"/>
              </w:rPr>
            </w:pPr>
            <w:r w:rsidRPr="00B14387">
              <w:rPr>
                <w:rFonts w:ascii="Times New Roman" w:hAnsi="Times New Roman"/>
              </w:rPr>
              <w:t xml:space="preserve">   Рисование акварельной краской, начиная с цветового пятна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223" w:right="227"/>
              <w:rPr>
                <w:sz w:val="22"/>
                <w:szCs w:val="22"/>
              </w:rPr>
            </w:pPr>
            <w:r w:rsidRPr="00B14387">
              <w:rPr>
                <w:sz w:val="22"/>
                <w:szCs w:val="22"/>
              </w:rPr>
              <w:t xml:space="preserve">     Понимать значение цветового пятна в рисунке. Не бояться «неправильностей», выполняя работу. Уяснить понятие «контраст». Понимать, что такое прорисовка, и учиться ее использовать в работе. Последовательно выполнять работу согласно замыслу и с учетом композиции. Овладевать живописными навыками работы в технике акварели. Работать самостоятельно, если трудно, обратиться за помощью к учителю</w:t>
            </w:r>
          </w:p>
        </w:tc>
      </w:tr>
      <w:tr w:rsidR="0095301F" w:rsidRPr="00B14387" w:rsidTr="00953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5"/>
        </w:trPr>
        <w:tc>
          <w:tcPr>
            <w:tcW w:w="568" w:type="dxa"/>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5</w:t>
            </w:r>
          </w:p>
        </w:tc>
        <w:tc>
          <w:tcPr>
            <w:tcW w:w="3402" w:type="dxa"/>
            <w:shd w:val="clear" w:color="auto" w:fill="FFFFFF"/>
          </w:tcPr>
          <w:p w:rsidR="0095301F" w:rsidRPr="00B14387" w:rsidRDefault="0095301F" w:rsidP="00741B05">
            <w:pPr>
              <w:pStyle w:val="a7"/>
              <w:spacing w:line="276" w:lineRule="auto"/>
              <w:ind w:left="57" w:right="170"/>
              <w:rPr>
                <w:rFonts w:ascii="Times New Roman" w:hAnsi="Times New Roman"/>
              </w:rPr>
            </w:pPr>
            <w:r w:rsidRPr="00B14387">
              <w:rPr>
                <w:rFonts w:ascii="Times New Roman" w:hAnsi="Times New Roman"/>
              </w:rPr>
              <w:t xml:space="preserve">   Рисование акварельной краской кистью по сырой бумаге. Изобразить акварельными красками по сырой бумаге небо, радугу, листья, цветок</w:t>
            </w:r>
          </w:p>
        </w:tc>
        <w:tc>
          <w:tcPr>
            <w:tcW w:w="708" w:type="dxa"/>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shd w:val="clear" w:color="auto" w:fill="FFFFFF"/>
          </w:tcPr>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Усвоить понятия «рисование </w:t>
            </w:r>
            <w:proofErr w:type="spellStart"/>
            <w:r w:rsidRPr="00B14387">
              <w:rPr>
                <w:sz w:val="22"/>
                <w:szCs w:val="22"/>
              </w:rPr>
              <w:t>по-сырому</w:t>
            </w:r>
            <w:proofErr w:type="spellEnd"/>
            <w:r w:rsidRPr="00B14387">
              <w:rPr>
                <w:sz w:val="22"/>
                <w:szCs w:val="22"/>
              </w:rPr>
              <w:t>», «мазок». Учиться рисовать цветовые пятна необходимой формы и нужного размера в данной технике. Усвоить информацию о существовании двух способов рисования «</w:t>
            </w:r>
            <w:proofErr w:type="spellStart"/>
            <w:r w:rsidRPr="00B14387">
              <w:rPr>
                <w:sz w:val="22"/>
                <w:szCs w:val="22"/>
              </w:rPr>
              <w:t>по-сырому</w:t>
            </w:r>
            <w:proofErr w:type="spellEnd"/>
            <w:r w:rsidRPr="00B14387">
              <w:rPr>
                <w:sz w:val="22"/>
                <w:szCs w:val="22"/>
              </w:rPr>
              <w:t>».</w:t>
            </w:r>
          </w:p>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Учиться прорисовывать полусухой кистью по сырому листу.</w:t>
            </w:r>
          </w:p>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Соблюдать последовательность в выполнении работы.</w:t>
            </w:r>
          </w:p>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Знать правила работы с акварелью. Научиться </w:t>
            </w:r>
            <w:proofErr w:type="gramStart"/>
            <w:r w:rsidRPr="00B14387">
              <w:rPr>
                <w:sz w:val="22"/>
                <w:szCs w:val="22"/>
              </w:rPr>
              <w:t>правильно</w:t>
            </w:r>
            <w:proofErr w:type="gramEnd"/>
            <w:r w:rsidRPr="00B14387">
              <w:rPr>
                <w:sz w:val="22"/>
                <w:szCs w:val="22"/>
              </w:rPr>
              <w:t xml:space="preserve"> смешивать краски во время работы. Оценивать свою работу</w:t>
            </w:r>
          </w:p>
        </w:tc>
      </w:tr>
      <w:tr w:rsidR="0095301F" w:rsidRPr="00B14387" w:rsidTr="00953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9"/>
        </w:trPr>
        <w:tc>
          <w:tcPr>
            <w:tcW w:w="568" w:type="dxa"/>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lastRenderedPageBreak/>
              <w:t>6</w:t>
            </w:r>
          </w:p>
        </w:tc>
        <w:tc>
          <w:tcPr>
            <w:tcW w:w="3402" w:type="dxa"/>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Чего не хватает? Человек стоит, идет, бежит. Рисование, </w:t>
            </w:r>
            <w:proofErr w:type="spellStart"/>
            <w:r w:rsidRPr="00B14387">
              <w:rPr>
                <w:rFonts w:ascii="Times New Roman" w:hAnsi="Times New Roman"/>
              </w:rPr>
              <w:t>дорисовывание</w:t>
            </w:r>
            <w:proofErr w:type="spellEnd"/>
          </w:p>
        </w:tc>
        <w:tc>
          <w:tcPr>
            <w:tcW w:w="708" w:type="dxa"/>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shd w:val="clear" w:color="auto" w:fill="FFFFFF"/>
          </w:tcPr>
          <w:p w:rsidR="0095301F" w:rsidRPr="00B14387" w:rsidRDefault="0095301F" w:rsidP="00741B05">
            <w:pPr>
              <w:pStyle w:val="31"/>
              <w:shd w:val="clear" w:color="auto" w:fill="auto"/>
              <w:spacing w:line="276" w:lineRule="auto"/>
              <w:ind w:left="53" w:right="170"/>
              <w:rPr>
                <w:sz w:val="22"/>
                <w:szCs w:val="22"/>
              </w:rPr>
            </w:pPr>
            <w:r w:rsidRPr="00B14387">
              <w:rPr>
                <w:sz w:val="22"/>
                <w:szCs w:val="22"/>
              </w:rPr>
              <w:t xml:space="preserve">      Рассматривать иллюстрации картин художника А. Дейнеки «Раздолье», «Бег», в которых художник изобразил людей в движении, и отвечать на вопросы по теме. Называть части тела человека. Показывать, как относительно вертикальной линии расположено тело человека в движении. Продолжать учиться работать с трафаретом. Усвоить и закрепить понятия: статика (покой), динамика (движение). </w:t>
            </w:r>
          </w:p>
        </w:tc>
      </w:tr>
      <w:tr w:rsidR="0095301F" w:rsidRPr="00B14387" w:rsidTr="0095301F">
        <w:trPr>
          <w:trHeight w:val="570"/>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7</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Рисование на тему:  «Дети лепят снеговиков</w:t>
            </w:r>
            <w:proofErr w:type="gramStart"/>
            <w:r w:rsidRPr="00B14387">
              <w:rPr>
                <w:rFonts w:ascii="Times New Roman" w:hAnsi="Times New Roman"/>
              </w:rPr>
              <w:t>.»</w:t>
            </w:r>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13" w:right="113" w:firstLine="120"/>
              <w:rPr>
                <w:sz w:val="22"/>
                <w:szCs w:val="22"/>
              </w:rPr>
            </w:pPr>
            <w:r w:rsidRPr="00B14387">
              <w:rPr>
                <w:sz w:val="22"/>
                <w:szCs w:val="22"/>
              </w:rPr>
              <w:t xml:space="preserve">  Объяснять, как выглядит снеговик. Знать, как называются части человеческой фигуры. Закреплять навыки работы от общего к частному. Анализировать форму частей, соблюдать пропорции.</w:t>
            </w:r>
          </w:p>
          <w:p w:rsidR="0095301F" w:rsidRPr="00B14387" w:rsidRDefault="0095301F" w:rsidP="00741B05">
            <w:pPr>
              <w:pStyle w:val="31"/>
              <w:shd w:val="clear" w:color="auto" w:fill="auto"/>
              <w:spacing w:line="276" w:lineRule="auto"/>
              <w:ind w:left="113" w:right="113" w:firstLine="120"/>
              <w:rPr>
                <w:sz w:val="22"/>
                <w:szCs w:val="22"/>
              </w:rPr>
            </w:pPr>
            <w:r w:rsidRPr="00B14387">
              <w:rPr>
                <w:sz w:val="22"/>
                <w:szCs w:val="22"/>
              </w:rPr>
              <w:t>Развивать навыки работы в технике рисунка. Овладевать живописными навыками работы в технике акварели.</w:t>
            </w:r>
          </w:p>
          <w:p w:rsidR="0095301F" w:rsidRPr="00B14387" w:rsidRDefault="0095301F" w:rsidP="00741B05">
            <w:pPr>
              <w:pStyle w:val="31"/>
              <w:shd w:val="clear" w:color="auto" w:fill="auto"/>
              <w:spacing w:line="276" w:lineRule="auto"/>
              <w:ind w:left="113" w:right="113" w:firstLine="120"/>
              <w:rPr>
                <w:sz w:val="22"/>
                <w:szCs w:val="22"/>
              </w:rPr>
            </w:pPr>
            <w:r w:rsidRPr="00B14387">
              <w:rPr>
                <w:sz w:val="22"/>
                <w:szCs w:val="22"/>
              </w:rPr>
              <w:t>Соблюдать пропорции при изображении детей на рисунке.</w:t>
            </w:r>
          </w:p>
          <w:p w:rsidR="0095301F" w:rsidRPr="00B14387" w:rsidRDefault="0095301F" w:rsidP="00741B05">
            <w:pPr>
              <w:pStyle w:val="31"/>
              <w:shd w:val="clear" w:color="auto" w:fill="auto"/>
              <w:spacing w:line="276" w:lineRule="auto"/>
              <w:ind w:left="113" w:right="113" w:firstLine="120"/>
              <w:rPr>
                <w:sz w:val="22"/>
                <w:szCs w:val="22"/>
              </w:rPr>
            </w:pPr>
            <w:r w:rsidRPr="00B14387">
              <w:rPr>
                <w:sz w:val="22"/>
                <w:szCs w:val="22"/>
              </w:rPr>
              <w:t>Соблюдать плановость (задний, передний планы), при создании рисунка. Оценивать критически свою работу, сравнивая ее с другими работами</w:t>
            </w:r>
          </w:p>
        </w:tc>
      </w:tr>
      <w:tr w:rsidR="0095301F" w:rsidRPr="00B14387" w:rsidTr="0095301F">
        <w:trPr>
          <w:trHeight w:val="273"/>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8</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Рисование с натуры. Деревья зимой в лесу (лыжник). Рисование цветной и черной гуашью</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Отличать особенности техники работы с краской гуашь от техники работы акварелью. Выполнять эскиз живописного фона для зимнего пейзажа. Представлять мотив этого пейзажа (зимний) и близкий для его настроения колорит. </w:t>
            </w:r>
          </w:p>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Определять, какие цвета (темные и светлые, теплые и холодные, контрастные и сближенные) подойдут для передачи радостного солнечного зимнего состояния природы.</w:t>
            </w:r>
          </w:p>
          <w:p w:rsidR="0095301F" w:rsidRPr="00B14387" w:rsidRDefault="0095301F" w:rsidP="00741B05">
            <w:pPr>
              <w:pStyle w:val="31"/>
              <w:shd w:val="clear" w:color="auto" w:fill="auto"/>
              <w:spacing w:line="276" w:lineRule="auto"/>
              <w:ind w:left="110" w:right="227"/>
              <w:rPr>
                <w:sz w:val="22"/>
                <w:szCs w:val="22"/>
              </w:rPr>
            </w:pPr>
            <w:r w:rsidRPr="00B14387">
              <w:rPr>
                <w:sz w:val="22"/>
                <w:szCs w:val="22"/>
              </w:rPr>
              <w:t xml:space="preserve">      Прорисовывать детали кистью (целиком и концом кисти), фломастером. </w:t>
            </w:r>
          </w:p>
        </w:tc>
      </w:tr>
      <w:tr w:rsidR="0095301F" w:rsidRPr="00B14387" w:rsidTr="0095301F">
        <w:trPr>
          <w:trHeight w:val="1526"/>
        </w:trPr>
        <w:tc>
          <w:tcPr>
            <w:tcW w:w="56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9</w:t>
            </w:r>
          </w:p>
        </w:tc>
        <w:tc>
          <w:tcPr>
            <w:tcW w:w="3402"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Лошадка везет из леса сухие ветки, дрова. Иллюстрирование</w:t>
            </w:r>
          </w:p>
          <w:p w:rsidR="0095301F" w:rsidRPr="00B14387" w:rsidRDefault="0095301F" w:rsidP="00741B05">
            <w:pPr>
              <w:jc w:val="center"/>
              <w:rPr>
                <w:lang w:eastAsia="en-US"/>
              </w:rPr>
            </w:pPr>
          </w:p>
        </w:tc>
        <w:tc>
          <w:tcPr>
            <w:tcW w:w="70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170"/>
              <w:rPr>
                <w:sz w:val="22"/>
                <w:szCs w:val="22"/>
              </w:rPr>
            </w:pPr>
            <w:r w:rsidRPr="00B14387">
              <w:rPr>
                <w:sz w:val="22"/>
                <w:szCs w:val="22"/>
              </w:rPr>
              <w:t xml:space="preserve">   Закреплять навыки работы от общего к частному.    Анализировать форму частей, соблюдать пропорции.</w:t>
            </w:r>
          </w:p>
          <w:p w:rsidR="0095301F" w:rsidRPr="00B14387" w:rsidRDefault="0095301F" w:rsidP="00741B05">
            <w:pPr>
              <w:pStyle w:val="31"/>
              <w:shd w:val="clear" w:color="auto" w:fill="auto"/>
              <w:spacing w:line="276" w:lineRule="auto"/>
              <w:ind w:left="167" w:right="170"/>
              <w:rPr>
                <w:sz w:val="22"/>
                <w:szCs w:val="22"/>
              </w:rPr>
            </w:pPr>
            <w:r w:rsidRPr="00B14387">
              <w:rPr>
                <w:sz w:val="22"/>
                <w:szCs w:val="22"/>
              </w:rPr>
              <w:t xml:space="preserve">     Развивать навыки работы с живописными материалами (акварель). Характеризовать красоту природы, зимнее состояние природы. Изображать характерные особенности деревьев зимой, тщательно прорисовывать все детали рисунка. </w:t>
            </w:r>
          </w:p>
        </w:tc>
      </w:tr>
      <w:tr w:rsidR="0095301F" w:rsidRPr="00B14387" w:rsidTr="0095301F">
        <w:trPr>
          <w:trHeight w:val="157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10</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Натюрморт: кружка, яблоко, груша</w:t>
            </w:r>
          </w:p>
          <w:p w:rsidR="0095301F" w:rsidRPr="00B14387" w:rsidRDefault="0095301F" w:rsidP="00741B05">
            <w:pPr>
              <w:rPr>
                <w:lang w:eastAsia="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10" w:right="283"/>
              <w:rPr>
                <w:sz w:val="22"/>
                <w:szCs w:val="22"/>
              </w:rPr>
            </w:pPr>
            <w:r w:rsidRPr="00B14387">
              <w:rPr>
                <w:sz w:val="22"/>
                <w:szCs w:val="22"/>
              </w:rPr>
              <w:t xml:space="preserve">   Отвечать, как называются картины, представленные учителем для показа. Называть фамилии художников, которые их написали. Рассматривать картины художников и отвечать </w:t>
            </w:r>
            <w:proofErr w:type="gramStart"/>
            <w:r w:rsidRPr="00B14387">
              <w:rPr>
                <w:sz w:val="22"/>
                <w:szCs w:val="22"/>
              </w:rPr>
              <w:t>на</w:t>
            </w:r>
            <w:proofErr w:type="gramEnd"/>
          </w:p>
          <w:p w:rsidR="0095301F" w:rsidRPr="00B14387" w:rsidRDefault="0095301F" w:rsidP="00741B05">
            <w:pPr>
              <w:pStyle w:val="31"/>
              <w:shd w:val="clear" w:color="auto" w:fill="auto"/>
              <w:spacing w:line="276" w:lineRule="auto"/>
              <w:ind w:left="110" w:right="283"/>
              <w:rPr>
                <w:sz w:val="22"/>
                <w:szCs w:val="22"/>
              </w:rPr>
            </w:pPr>
            <w:r w:rsidRPr="00B14387">
              <w:rPr>
                <w:sz w:val="22"/>
                <w:szCs w:val="22"/>
              </w:rPr>
              <w:t xml:space="preserve">     вопросы по их содержанию. Уметь называть фрукты, разные по цвету и форме. Понимать, что такое натюрморт. Изображать живописными средствами разные фрукты и кружку. Если работу выполнить трудно, обратиться за помощью к учителю </w:t>
            </w:r>
          </w:p>
        </w:tc>
      </w:tr>
      <w:tr w:rsidR="0095301F" w:rsidRPr="00B14387" w:rsidTr="0095301F">
        <w:trPr>
          <w:trHeight w:val="1682"/>
        </w:trPr>
        <w:tc>
          <w:tcPr>
            <w:tcW w:w="56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11</w:t>
            </w:r>
          </w:p>
        </w:tc>
        <w:tc>
          <w:tcPr>
            <w:tcW w:w="3402"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Сосуды: ваза, кувшин, тарелка. Рисование с натуры. Украшение силуэтов сосудов косовской росписью</w:t>
            </w:r>
          </w:p>
        </w:tc>
        <w:tc>
          <w:tcPr>
            <w:tcW w:w="708" w:type="dxa"/>
            <w:tcBorders>
              <w:top w:val="single" w:sz="4" w:space="0" w:color="auto"/>
              <w:lef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227"/>
              <w:rPr>
                <w:sz w:val="22"/>
                <w:szCs w:val="22"/>
                <w:lang w:eastAsia="en-US"/>
              </w:rPr>
            </w:pPr>
            <w:r w:rsidRPr="00B14387">
              <w:rPr>
                <w:sz w:val="22"/>
                <w:szCs w:val="22"/>
              </w:rPr>
              <w:t xml:space="preserve">      Усвоить понятия: сосуд, силуэт, узор, орнамент. Знать, что такое роспись. Украшать силуэт сосуда элементами косовской росписи. Размышлять над выбором элементов косовской росписи для украшения изделия. Овладевать живописными навыками работы акварелью. Работать максимально самостоятельно, если трудно, обратиться за помощью к учителю. Овладевать навыками сравнения, учиться сравнивать свою работу с оригиналом (образцом). </w:t>
            </w:r>
          </w:p>
        </w:tc>
      </w:tr>
      <w:tr w:rsidR="0095301F" w:rsidRPr="00B14387" w:rsidTr="0095301F">
        <w:trPr>
          <w:trHeight w:val="549"/>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lastRenderedPageBreak/>
              <w:t>12</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tabs>
                <w:tab w:val="left" w:pos="1118"/>
              </w:tabs>
              <w:spacing w:line="276" w:lineRule="auto"/>
              <w:rPr>
                <w:rFonts w:ascii="Times New Roman" w:hAnsi="Times New Roman"/>
              </w:rPr>
            </w:pPr>
            <w:r w:rsidRPr="00B14387">
              <w:rPr>
                <w:rFonts w:ascii="Times New Roman" w:hAnsi="Times New Roman"/>
              </w:rPr>
              <w:t>Иллюстрирование сказки. Сказочная птица. Украшение узором рамки для рисунка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227"/>
              <w:rPr>
                <w:sz w:val="22"/>
                <w:szCs w:val="22"/>
              </w:rPr>
            </w:pPr>
            <w:r w:rsidRPr="00B14387">
              <w:rPr>
                <w:sz w:val="22"/>
                <w:szCs w:val="22"/>
              </w:rPr>
              <w:t xml:space="preserve">     Познакомиться с видами орнамента, узора, его символами и принципами композиционного построения. Выполнить орнаментальную композицию. Совершенствовать навык работы разнообразной линией, связанной с созданием рисунка в композиции. Украшать рамку для рисунка «Сказочная птица» красивым узором. Размышлять о выборе элементов узора для создания целой композиции работы. Овладевать навыками работы в технике акварели. Работать максимально самостоятельно, если трудно, обратиться за помощью к учителю</w:t>
            </w:r>
          </w:p>
        </w:tc>
      </w:tr>
      <w:tr w:rsidR="0095301F" w:rsidRPr="00B14387" w:rsidTr="0095301F">
        <w:trPr>
          <w:trHeight w:val="1490"/>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13</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Рисование на тему: Встречай птиц — вешай скворечники! </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10" w:right="283"/>
              <w:rPr>
                <w:sz w:val="22"/>
                <w:szCs w:val="22"/>
                <w:lang w:eastAsia="en-US"/>
              </w:rPr>
            </w:pPr>
            <w:r w:rsidRPr="00B14387">
              <w:rPr>
                <w:sz w:val="22"/>
                <w:szCs w:val="22"/>
              </w:rPr>
              <w:t xml:space="preserve">   Характеризовать красоту весенней природы. Изображать детей, встречающих птиц, глядя на работы художников И. Левитана, А. </w:t>
            </w:r>
            <w:proofErr w:type="spellStart"/>
            <w:r w:rsidRPr="00B14387">
              <w:rPr>
                <w:sz w:val="22"/>
                <w:szCs w:val="22"/>
              </w:rPr>
              <w:t>Саврасова</w:t>
            </w:r>
            <w:proofErr w:type="spellEnd"/>
            <w:r w:rsidRPr="00B14387">
              <w:rPr>
                <w:sz w:val="22"/>
                <w:szCs w:val="22"/>
              </w:rPr>
              <w:t xml:space="preserve">, И. Шишкина работы детей, предложенных учителем для показа. Овладевать живописными навыками работы акварелью, используя помощь учителя. Использовать выразительные средства живописи и возможности лепки для создания образа весенней природы. </w:t>
            </w:r>
          </w:p>
        </w:tc>
      </w:tr>
      <w:tr w:rsidR="0095301F" w:rsidRPr="00B14387" w:rsidTr="0095301F">
        <w:trPr>
          <w:trHeight w:val="40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rPr>
              <w:t>14</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tabs>
                <w:tab w:val="left" w:pos="1096"/>
              </w:tabs>
              <w:spacing w:line="276" w:lineRule="auto"/>
              <w:rPr>
                <w:rFonts w:ascii="Times New Roman" w:hAnsi="Times New Roman"/>
              </w:rPr>
            </w:pPr>
            <w:r w:rsidRPr="00B14387">
              <w:rPr>
                <w:rFonts w:ascii="Times New Roman" w:hAnsi="Times New Roman"/>
              </w:rPr>
              <w:t>Беседа на тему «Красота вокруг нас. Посуда». Демонстрация образцов посуды с орнаментом.</w:t>
            </w:r>
          </w:p>
          <w:p w:rsidR="0095301F" w:rsidRPr="00B14387" w:rsidRDefault="0095301F" w:rsidP="00741B05">
            <w:pPr>
              <w:pStyle w:val="a7"/>
              <w:tabs>
                <w:tab w:val="left" w:pos="1096"/>
              </w:tabs>
              <w:spacing w:line="276" w:lineRule="auto"/>
              <w:rPr>
                <w:rFonts w:ascii="Times New Roman" w:hAnsi="Times New Roman"/>
              </w:rPr>
            </w:pPr>
            <w:r w:rsidRPr="00B14387">
              <w:rPr>
                <w:rFonts w:ascii="Times New Roman" w:hAnsi="Times New Roman"/>
              </w:rPr>
              <w:t>Рисование орнамента элементов узора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227"/>
              <w:rPr>
                <w:sz w:val="22"/>
                <w:szCs w:val="22"/>
              </w:rPr>
            </w:pPr>
            <w:r w:rsidRPr="00B14387">
              <w:rPr>
                <w:sz w:val="22"/>
                <w:szCs w:val="22"/>
              </w:rPr>
              <w:tab/>
              <w:t>Принимать активное участие в беседе: внимательно слушать рассказ учителя, отвечать на поставленные вопросы.</w:t>
            </w:r>
          </w:p>
          <w:p w:rsidR="0095301F" w:rsidRPr="00B14387" w:rsidRDefault="0095301F" w:rsidP="00741B05">
            <w:pPr>
              <w:pStyle w:val="31"/>
              <w:shd w:val="clear" w:color="auto" w:fill="auto"/>
              <w:spacing w:line="276" w:lineRule="auto"/>
              <w:ind w:left="167" w:right="227"/>
              <w:rPr>
                <w:sz w:val="22"/>
                <w:szCs w:val="22"/>
              </w:rPr>
            </w:pPr>
            <w:r w:rsidRPr="00B14387">
              <w:rPr>
                <w:sz w:val="22"/>
                <w:szCs w:val="22"/>
              </w:rPr>
              <w:t xml:space="preserve">     Характеризовать художественные изделия </w:t>
            </w:r>
            <w:proofErr w:type="gramStart"/>
            <w:r w:rsidRPr="00B14387">
              <w:rPr>
                <w:sz w:val="22"/>
                <w:szCs w:val="22"/>
              </w:rPr>
              <w:t>—п</w:t>
            </w:r>
            <w:proofErr w:type="gramEnd"/>
            <w:r w:rsidRPr="00B14387">
              <w:rPr>
                <w:sz w:val="22"/>
                <w:szCs w:val="22"/>
              </w:rPr>
              <w:t>осуду с росписью, выполненную народными мастерами. Различать формы, цвета, строение цветов в природе</w:t>
            </w:r>
            <w:proofErr w:type="gramStart"/>
            <w:r w:rsidRPr="00B14387">
              <w:rPr>
                <w:sz w:val="22"/>
                <w:szCs w:val="22"/>
              </w:rPr>
              <w:t xml:space="preserve"> О</w:t>
            </w:r>
            <w:proofErr w:type="gramEnd"/>
            <w:r w:rsidRPr="00B14387">
              <w:rPr>
                <w:sz w:val="22"/>
                <w:szCs w:val="22"/>
              </w:rPr>
              <w:t xml:space="preserve">бъяснять значение понятия «декоративность». Исполнять творческое задание согласно условиям. Выражать в творческой работе свое отношение к красоте природы. Участвовать в подведении итогов творческой работы. </w:t>
            </w:r>
          </w:p>
        </w:tc>
      </w:tr>
      <w:tr w:rsidR="0095301F" w:rsidRPr="00B14387" w:rsidTr="0095301F">
        <w:trPr>
          <w:trHeight w:val="1097"/>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Fonts w:ascii="Times New Roman" w:hAnsi="Times New Roman"/>
              </w:rPr>
            </w:pPr>
            <w:r w:rsidRPr="00B14387">
              <w:rPr>
                <w:rStyle w:val="14pt"/>
                <w:rFonts w:eastAsia="Calibri"/>
                <w:sz w:val="22"/>
                <w:szCs w:val="22"/>
              </w:rPr>
              <w:t>15</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Святой праздник Пасхи. Украшение узором яиц (или их силуэтов) к празднику Пасхи. Рисование на тему. Беседа на тему</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227"/>
              <w:rPr>
                <w:sz w:val="22"/>
                <w:szCs w:val="22"/>
              </w:rPr>
            </w:pPr>
            <w:r w:rsidRPr="00B14387">
              <w:rPr>
                <w:sz w:val="22"/>
                <w:szCs w:val="22"/>
              </w:rPr>
              <w:t xml:space="preserve">    Овладевать навыками сравнения, учиться сравнивать свою работу с оригиналом (образцом). Усвоить понятия: роспись, расписывать, орнамент, Пасха, пасхальное яйцо. Закреплять навыки работы от общего к частному. Анализировать форму частей, соблюдать пропорции. Сравнить свою работу с работой других</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16</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 xml:space="preserve"> </w:t>
            </w:r>
            <w:r w:rsidRPr="00B14387">
              <w:rPr>
                <w:rFonts w:ascii="Times New Roman" w:hAnsi="Times New Roman"/>
              </w:rPr>
              <w:t>Декоративное рисование</w:t>
            </w:r>
            <w:r w:rsidRPr="00B14387">
              <w:rPr>
                <w:rStyle w:val="14pt"/>
                <w:rFonts w:eastAsia="Calibri"/>
                <w:sz w:val="22"/>
                <w:szCs w:val="22"/>
              </w:rPr>
              <w:t xml:space="preserve"> </w:t>
            </w:r>
            <w:r w:rsidRPr="00B14387">
              <w:rPr>
                <w:rFonts w:ascii="Times New Roman" w:hAnsi="Times New Roman"/>
              </w:rPr>
              <w:t>Кухонная доска. Украшение силуэта доски городецкой росписью</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227"/>
              <w:rPr>
                <w:sz w:val="22"/>
                <w:szCs w:val="22"/>
              </w:rPr>
            </w:pPr>
            <w:r w:rsidRPr="00B14387">
              <w:rPr>
                <w:sz w:val="22"/>
                <w:szCs w:val="22"/>
              </w:rPr>
              <w:t xml:space="preserve">    Работать по образцу, в технике гуаши. Определять местоположение главного предмета (группы предметов) в композиции. Изображать узоры росписи, используя составные, осветленные цвета. Применять знания о композиции.</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17</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rPr>
                <w:sz w:val="22"/>
                <w:szCs w:val="22"/>
              </w:rPr>
            </w:pPr>
            <w:r w:rsidRPr="00B14387">
              <w:rPr>
                <w:rStyle w:val="14pt"/>
                <w:rFonts w:eastAsia="Calibri"/>
                <w:sz w:val="22"/>
                <w:szCs w:val="22"/>
              </w:rPr>
              <w:tab/>
            </w:r>
            <w:r w:rsidRPr="00B14387">
              <w:rPr>
                <w:sz w:val="22"/>
                <w:szCs w:val="22"/>
              </w:rPr>
              <w:t>Иллюстрация в книге. Эпизод из сказки «Колобок». Нарисуй колобка на окне. Укрась ставни городецкой росписью. Раскрась рисунок красками гуашь</w:t>
            </w:r>
          </w:p>
          <w:p w:rsidR="0095301F" w:rsidRPr="00B14387" w:rsidRDefault="0095301F" w:rsidP="00741B05">
            <w:pPr>
              <w:pStyle w:val="a7"/>
              <w:tabs>
                <w:tab w:val="left" w:pos="1182"/>
              </w:tabs>
              <w:spacing w:line="276" w:lineRule="auto"/>
              <w:rPr>
                <w:rStyle w:val="14pt"/>
                <w:rFonts w:eastAsia="Calibri"/>
                <w:sz w:val="22"/>
                <w:szCs w:val="22"/>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5F331E" w:rsidRDefault="0095301F" w:rsidP="00741B05">
            <w:pPr>
              <w:pStyle w:val="a7"/>
              <w:jc w:val="both"/>
              <w:rPr>
                <w:rFonts w:ascii="Times New Roman" w:hAnsi="Times New Roman"/>
              </w:rPr>
            </w:pPr>
            <w:r w:rsidRPr="005F331E">
              <w:rPr>
                <w:rFonts w:ascii="Times New Roman" w:hAnsi="Times New Roman"/>
              </w:rPr>
              <w:t xml:space="preserve">    Повторять и варьировать систему несложных действий с художественными материалами, выражая собственный замысел.</w:t>
            </w:r>
            <w:r>
              <w:rPr>
                <w:rFonts w:ascii="Times New Roman" w:hAnsi="Times New Roman"/>
              </w:rPr>
              <w:t xml:space="preserve"> </w:t>
            </w:r>
            <w:r w:rsidRPr="005F331E">
              <w:rPr>
                <w:rFonts w:ascii="Times New Roman" w:hAnsi="Times New Roman"/>
              </w:rPr>
              <w:t>Творчески играть в процессе работы с художественными материалами, изобретая, экспериментируя, моделируя в художественной деятельности свои впечатления от сказочного сюжета.</w:t>
            </w:r>
            <w:r>
              <w:rPr>
                <w:rFonts w:ascii="Times New Roman" w:hAnsi="Times New Roman"/>
              </w:rPr>
              <w:t xml:space="preserve"> </w:t>
            </w:r>
            <w:r w:rsidRPr="005F331E">
              <w:rPr>
                <w:rFonts w:ascii="Times New Roman" w:hAnsi="Times New Roman"/>
              </w:rPr>
              <w:t>Учиться поэтичному видению мира, развивая фантазию и творческое воображение.</w:t>
            </w:r>
            <w:r>
              <w:rPr>
                <w:rFonts w:ascii="Times New Roman" w:hAnsi="Times New Roman"/>
              </w:rPr>
              <w:t xml:space="preserve"> </w:t>
            </w:r>
            <w:r w:rsidRPr="005F331E">
              <w:rPr>
                <w:rFonts w:ascii="Times New Roman" w:hAnsi="Times New Roman"/>
              </w:rPr>
              <w:t>Выделять этапы работы в соответствии с поставленной целью.</w:t>
            </w:r>
          </w:p>
          <w:p w:rsidR="0095301F" w:rsidRPr="005F331E" w:rsidRDefault="0095301F" w:rsidP="00741B05">
            <w:pPr>
              <w:pStyle w:val="a7"/>
              <w:jc w:val="both"/>
              <w:rPr>
                <w:rFonts w:ascii="Times New Roman" w:hAnsi="Times New Roman"/>
              </w:rPr>
            </w:pPr>
            <w:r w:rsidRPr="005F331E">
              <w:rPr>
                <w:rFonts w:ascii="Times New Roman" w:hAnsi="Times New Roman"/>
              </w:rPr>
              <w:t>Развивать навыки работы с живописными и графическими материалами.</w:t>
            </w:r>
          </w:p>
          <w:p w:rsidR="0095301F" w:rsidRPr="00B14387" w:rsidRDefault="0095301F" w:rsidP="00741B05">
            <w:pPr>
              <w:pStyle w:val="a7"/>
              <w:jc w:val="both"/>
            </w:pPr>
            <w:r w:rsidRPr="005F331E">
              <w:rPr>
                <w:rFonts w:ascii="Times New Roman" w:hAnsi="Times New Roman"/>
              </w:rPr>
              <w:t>Создавать иллюстрацию к сказке «Колобок». Оценка своей деятельности</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31"/>
              <w:shd w:val="clear" w:color="auto" w:fill="auto"/>
              <w:spacing w:line="276" w:lineRule="auto"/>
              <w:ind w:left="53"/>
              <w:rPr>
                <w:rStyle w:val="14pt"/>
                <w:rFonts w:eastAsia="Calibri"/>
                <w:sz w:val="22"/>
                <w:szCs w:val="22"/>
              </w:rPr>
            </w:pPr>
            <w:r w:rsidRPr="00B14387">
              <w:rPr>
                <w:b/>
                <w:sz w:val="22"/>
                <w:szCs w:val="22"/>
              </w:rPr>
              <w:t xml:space="preserve">    Промежуточная аттестация/годовая оценка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31"/>
              <w:shd w:val="clear" w:color="auto" w:fill="auto"/>
              <w:spacing w:line="276" w:lineRule="auto"/>
              <w:ind w:left="167" w:right="283"/>
              <w:rPr>
                <w:sz w:val="22"/>
                <w:szCs w:val="22"/>
              </w:rPr>
            </w:pPr>
          </w:p>
        </w:tc>
      </w:tr>
    </w:tbl>
    <w:p w:rsidR="0095301F" w:rsidRPr="00B14387" w:rsidRDefault="0095301F" w:rsidP="0095301F">
      <w:pPr>
        <w:pStyle w:val="a7"/>
        <w:spacing w:line="276" w:lineRule="auto"/>
        <w:jc w:val="center"/>
        <w:rPr>
          <w:rFonts w:ascii="Times New Roman" w:hAnsi="Times New Roman"/>
          <w:b/>
        </w:rPr>
      </w:pPr>
    </w:p>
    <w:p w:rsidR="0095301F" w:rsidRPr="00B14387" w:rsidRDefault="0095301F" w:rsidP="0095301F">
      <w:pPr>
        <w:pStyle w:val="a7"/>
        <w:spacing w:line="276" w:lineRule="auto"/>
        <w:jc w:val="center"/>
        <w:rPr>
          <w:rFonts w:ascii="Times New Roman" w:hAnsi="Times New Roman"/>
          <w:b/>
        </w:rPr>
      </w:pPr>
    </w:p>
    <w:p w:rsidR="0095301F" w:rsidRPr="00B14387" w:rsidRDefault="0095301F" w:rsidP="0095301F">
      <w:pPr>
        <w:pStyle w:val="a7"/>
        <w:spacing w:line="276" w:lineRule="auto"/>
        <w:jc w:val="center"/>
        <w:rPr>
          <w:rFonts w:ascii="Times New Roman" w:hAnsi="Times New Roman"/>
        </w:rPr>
      </w:pPr>
    </w:p>
    <w:p w:rsidR="0095301F" w:rsidRDefault="0095301F" w:rsidP="0095301F">
      <w:pPr>
        <w:spacing w:before="100" w:beforeAutospacing="1" w:after="100" w:afterAutospacing="1"/>
        <w:jc w:val="center"/>
        <w:rPr>
          <w:b/>
        </w:rPr>
      </w:pPr>
    </w:p>
    <w:p w:rsidR="0095301F" w:rsidRPr="005F331E" w:rsidRDefault="0095301F" w:rsidP="0095301F">
      <w:pPr>
        <w:pStyle w:val="a7"/>
        <w:jc w:val="center"/>
        <w:rPr>
          <w:rFonts w:ascii="Times New Roman" w:hAnsi="Times New Roman"/>
          <w:b/>
        </w:rPr>
      </w:pPr>
      <w:r w:rsidRPr="005F331E">
        <w:rPr>
          <w:rFonts w:ascii="Times New Roman" w:hAnsi="Times New Roman"/>
          <w:b/>
        </w:rPr>
        <w:t>МУЗЫКА</w:t>
      </w:r>
    </w:p>
    <w:p w:rsidR="0095301F" w:rsidRPr="005F331E" w:rsidRDefault="0095301F" w:rsidP="0095301F">
      <w:pPr>
        <w:pStyle w:val="a7"/>
        <w:jc w:val="center"/>
        <w:rPr>
          <w:rFonts w:ascii="Times New Roman" w:hAnsi="Times New Roman"/>
          <w:b/>
        </w:rPr>
      </w:pPr>
      <w:r w:rsidRPr="005F331E">
        <w:rPr>
          <w:rFonts w:ascii="Times New Roman" w:hAnsi="Times New Roman"/>
          <w:b/>
        </w:rPr>
        <w:t>ПЛАНИРУЕМЫЕ РЕЗУЛЬТАТЫ:</w:t>
      </w:r>
    </w:p>
    <w:p w:rsidR="0095301F" w:rsidRPr="005F331E" w:rsidRDefault="0095301F" w:rsidP="0095301F">
      <w:pPr>
        <w:ind w:left="20"/>
        <w:rPr>
          <w:b/>
          <w:i/>
        </w:rPr>
      </w:pPr>
      <w:r w:rsidRPr="005F331E">
        <w:rPr>
          <w:b/>
          <w:i/>
        </w:rPr>
        <w:t>Личностные результаты:</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положительная мотивация к занятиям различными видами музыкальной деятельности;</w:t>
      </w:r>
    </w:p>
    <w:p w:rsidR="0095301F" w:rsidRPr="00B14387" w:rsidRDefault="0095301F" w:rsidP="0095301F">
      <w:pPr>
        <w:pStyle w:val="31"/>
        <w:numPr>
          <w:ilvl w:val="0"/>
          <w:numId w:val="24"/>
        </w:numPr>
        <w:shd w:val="clear" w:color="auto" w:fill="auto"/>
        <w:tabs>
          <w:tab w:val="left" w:pos="596"/>
        </w:tabs>
        <w:spacing w:line="276" w:lineRule="auto"/>
        <w:ind w:left="20" w:right="20" w:firstLine="0"/>
        <w:jc w:val="both"/>
        <w:rPr>
          <w:sz w:val="22"/>
          <w:szCs w:val="22"/>
        </w:rPr>
      </w:pPr>
      <w:r w:rsidRPr="00B14387">
        <w:rPr>
          <w:sz w:val="22"/>
          <w:szCs w:val="22"/>
        </w:rPr>
        <w:t xml:space="preserve">готовность к творческому взаимодействию и коммуникации </w:t>
      </w:r>
      <w:proofErr w:type="gramStart"/>
      <w:r w:rsidRPr="00B14387">
        <w:rPr>
          <w:sz w:val="22"/>
          <w:szCs w:val="22"/>
        </w:rPr>
        <w:t>с</w:t>
      </w:r>
      <w:r>
        <w:rPr>
          <w:sz w:val="22"/>
          <w:szCs w:val="22"/>
        </w:rPr>
        <w:t>о</w:t>
      </w:r>
      <w:proofErr w:type="gramEnd"/>
      <w:r w:rsidRPr="00B14387">
        <w:rPr>
          <w:sz w:val="22"/>
          <w:szCs w:val="22"/>
        </w:rPr>
        <w:t xml:space="preserve"> взрослыми в различных видах музыкальной деятельности на основе сотрудничества, толерантности, взаимопонимания и принятыми нормами социального взаимодействия;</w:t>
      </w:r>
    </w:p>
    <w:p w:rsidR="0095301F" w:rsidRPr="00B14387" w:rsidRDefault="0095301F" w:rsidP="0095301F">
      <w:pPr>
        <w:pStyle w:val="31"/>
        <w:numPr>
          <w:ilvl w:val="0"/>
          <w:numId w:val="24"/>
        </w:numPr>
        <w:shd w:val="clear" w:color="auto" w:fill="auto"/>
        <w:tabs>
          <w:tab w:val="left" w:pos="596"/>
        </w:tabs>
        <w:spacing w:line="276" w:lineRule="auto"/>
        <w:ind w:left="20" w:right="20" w:firstLine="0"/>
        <w:jc w:val="both"/>
        <w:rPr>
          <w:sz w:val="22"/>
          <w:szCs w:val="22"/>
        </w:rPr>
      </w:pPr>
      <w:r w:rsidRPr="00B14387">
        <w:rPr>
          <w:sz w:val="22"/>
          <w:szCs w:val="22"/>
        </w:rPr>
        <w:t>готовность к практическому применению приобретенного музыкального опыта в уро</w:t>
      </w:r>
      <w:r>
        <w:rPr>
          <w:sz w:val="22"/>
          <w:szCs w:val="22"/>
        </w:rPr>
        <w:t>чной и внеурочной деятельности</w:t>
      </w:r>
      <w:proofErr w:type="gramStart"/>
      <w:r>
        <w:rPr>
          <w:sz w:val="22"/>
          <w:szCs w:val="22"/>
        </w:rPr>
        <w:t xml:space="preserve"> ;</w:t>
      </w:r>
      <w:proofErr w:type="gramEnd"/>
      <w:r>
        <w:rPr>
          <w:sz w:val="22"/>
          <w:szCs w:val="22"/>
        </w:rPr>
        <w:t xml:space="preserve"> </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адекватная самооценка собственных музыкальных способностей;</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proofErr w:type="spellStart"/>
      <w:r w:rsidRPr="00B14387">
        <w:rPr>
          <w:sz w:val="22"/>
          <w:szCs w:val="22"/>
        </w:rPr>
        <w:t>сформированность</w:t>
      </w:r>
      <w:proofErr w:type="spellEnd"/>
      <w:r w:rsidRPr="00B14387">
        <w:rPr>
          <w:sz w:val="22"/>
          <w:szCs w:val="22"/>
        </w:rPr>
        <w:t xml:space="preserve"> музыкально-эстетических предпочтений, потребностей, ценностей, чувств и оценочных суждений;</w:t>
      </w:r>
    </w:p>
    <w:p w:rsidR="0095301F" w:rsidRPr="00B14387" w:rsidRDefault="0095301F" w:rsidP="0095301F">
      <w:pPr>
        <w:pStyle w:val="31"/>
        <w:numPr>
          <w:ilvl w:val="0"/>
          <w:numId w:val="24"/>
        </w:numPr>
        <w:shd w:val="clear" w:color="auto" w:fill="auto"/>
        <w:tabs>
          <w:tab w:val="left" w:pos="591"/>
        </w:tabs>
        <w:spacing w:line="276" w:lineRule="auto"/>
        <w:ind w:left="20" w:firstLine="0"/>
        <w:jc w:val="both"/>
        <w:rPr>
          <w:sz w:val="22"/>
          <w:szCs w:val="22"/>
        </w:rPr>
      </w:pPr>
      <w:r w:rsidRPr="00B14387">
        <w:rPr>
          <w:sz w:val="22"/>
          <w:szCs w:val="22"/>
        </w:rPr>
        <w:t>наличие доброжелательности, отзывчивости, открытости, понимания и сопереживания чувствам других людей;</w:t>
      </w:r>
    </w:p>
    <w:p w:rsidR="0095301F" w:rsidRPr="005F331E" w:rsidRDefault="0095301F" w:rsidP="0095301F">
      <w:pPr>
        <w:ind w:left="20"/>
        <w:rPr>
          <w:b/>
          <w:i/>
        </w:rPr>
      </w:pPr>
      <w:r w:rsidRPr="005F331E">
        <w:rPr>
          <w:b/>
          <w:i/>
        </w:rPr>
        <w:t xml:space="preserve">Предметные результаты </w:t>
      </w:r>
    </w:p>
    <w:p w:rsidR="0095301F" w:rsidRPr="00B14387" w:rsidRDefault="0095301F" w:rsidP="0095301F">
      <w:pPr>
        <w:pStyle w:val="31"/>
        <w:shd w:val="clear" w:color="auto" w:fill="auto"/>
        <w:spacing w:line="276" w:lineRule="auto"/>
        <w:ind w:left="20" w:right="900"/>
        <w:rPr>
          <w:sz w:val="22"/>
          <w:szCs w:val="22"/>
        </w:rPr>
      </w:pPr>
      <w:r w:rsidRPr="00B14387">
        <w:rPr>
          <w:sz w:val="22"/>
          <w:szCs w:val="22"/>
        </w:rPr>
        <w:t>Минимальный уровень:</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определение содержания знакомых музыкальных произведений;</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представления о некоторых музыкальных инструментах и их звучании;</w:t>
      </w:r>
    </w:p>
    <w:p w:rsidR="0095301F" w:rsidRPr="00B14387" w:rsidRDefault="0095301F" w:rsidP="0095301F">
      <w:pPr>
        <w:pStyle w:val="31"/>
        <w:numPr>
          <w:ilvl w:val="0"/>
          <w:numId w:val="24"/>
        </w:numPr>
        <w:shd w:val="clear" w:color="auto" w:fill="auto"/>
        <w:tabs>
          <w:tab w:val="left" w:pos="591"/>
        </w:tabs>
        <w:spacing w:line="276" w:lineRule="auto"/>
        <w:ind w:left="20" w:firstLine="0"/>
        <w:jc w:val="both"/>
        <w:rPr>
          <w:sz w:val="22"/>
          <w:szCs w:val="22"/>
        </w:rPr>
      </w:pPr>
      <w:r w:rsidRPr="00B14387">
        <w:rPr>
          <w:sz w:val="22"/>
          <w:szCs w:val="22"/>
        </w:rPr>
        <w:t>выразительное совместное исполнение выученных песен с простейшими элементами динамических оттенков;</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правильное формирование при пении гласных звуков и отчетливое произнесение согласных звуков в конце и в середине слов;</w:t>
      </w:r>
    </w:p>
    <w:p w:rsidR="0095301F" w:rsidRPr="00B14387" w:rsidRDefault="0095301F" w:rsidP="0095301F">
      <w:pPr>
        <w:pStyle w:val="31"/>
        <w:numPr>
          <w:ilvl w:val="0"/>
          <w:numId w:val="24"/>
        </w:numPr>
        <w:shd w:val="clear" w:color="auto" w:fill="auto"/>
        <w:tabs>
          <w:tab w:val="left" w:pos="582"/>
        </w:tabs>
        <w:spacing w:line="276" w:lineRule="auto"/>
        <w:ind w:left="20" w:firstLine="0"/>
        <w:jc w:val="both"/>
        <w:rPr>
          <w:sz w:val="22"/>
          <w:szCs w:val="22"/>
        </w:rPr>
      </w:pPr>
      <w:r w:rsidRPr="00B14387">
        <w:rPr>
          <w:sz w:val="22"/>
          <w:szCs w:val="22"/>
        </w:rPr>
        <w:t>различение вступления, запева, припева, проигрыша, окончания песни;</w:t>
      </w:r>
    </w:p>
    <w:p w:rsidR="0095301F" w:rsidRPr="00B14387" w:rsidRDefault="0095301F" w:rsidP="0095301F">
      <w:pPr>
        <w:pStyle w:val="31"/>
        <w:numPr>
          <w:ilvl w:val="0"/>
          <w:numId w:val="24"/>
        </w:numPr>
        <w:shd w:val="clear" w:color="auto" w:fill="auto"/>
        <w:tabs>
          <w:tab w:val="left" w:pos="582"/>
        </w:tabs>
        <w:spacing w:line="276" w:lineRule="auto"/>
        <w:ind w:left="20" w:firstLine="0"/>
        <w:jc w:val="both"/>
        <w:rPr>
          <w:sz w:val="22"/>
          <w:szCs w:val="22"/>
        </w:rPr>
      </w:pPr>
      <w:r w:rsidRPr="00B14387">
        <w:rPr>
          <w:sz w:val="22"/>
          <w:szCs w:val="22"/>
        </w:rPr>
        <w:t>различение песни, танца, марша;</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передача ритмического рисунка мелодии (хлопками, голосом);</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определение разнообразных по содержанию и характеру музыкальных произведений (</w:t>
      </w:r>
      <w:proofErr w:type="gramStart"/>
      <w:r w:rsidRPr="00B14387">
        <w:rPr>
          <w:sz w:val="22"/>
          <w:szCs w:val="22"/>
        </w:rPr>
        <w:t>веселые</w:t>
      </w:r>
      <w:proofErr w:type="gramEnd"/>
      <w:r w:rsidRPr="00B14387">
        <w:rPr>
          <w:sz w:val="22"/>
          <w:szCs w:val="22"/>
        </w:rPr>
        <w:t>, грустные и спокойные);</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владение элементарными представлениями о нотной грамоте.</w:t>
      </w:r>
    </w:p>
    <w:p w:rsidR="0095301F" w:rsidRPr="00B14387" w:rsidRDefault="0095301F" w:rsidP="0095301F">
      <w:pPr>
        <w:pStyle w:val="31"/>
        <w:shd w:val="clear" w:color="auto" w:fill="auto"/>
        <w:spacing w:line="276" w:lineRule="auto"/>
        <w:ind w:left="20"/>
        <w:rPr>
          <w:sz w:val="22"/>
          <w:szCs w:val="22"/>
        </w:rPr>
      </w:pPr>
      <w:r w:rsidRPr="00B14387">
        <w:rPr>
          <w:sz w:val="22"/>
          <w:szCs w:val="22"/>
        </w:rPr>
        <w:t>Достаточный уровень:</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самостоятель</w:t>
      </w:r>
      <w:r>
        <w:rPr>
          <w:sz w:val="22"/>
          <w:szCs w:val="22"/>
        </w:rPr>
        <w:t>ное исполнение разученных песен</w:t>
      </w:r>
      <w:r w:rsidRPr="00B14387">
        <w:rPr>
          <w:sz w:val="22"/>
          <w:szCs w:val="22"/>
        </w:rPr>
        <w:t>;</w:t>
      </w:r>
    </w:p>
    <w:p w:rsidR="0095301F" w:rsidRPr="00B14387" w:rsidRDefault="0095301F" w:rsidP="0095301F">
      <w:pPr>
        <w:pStyle w:val="31"/>
        <w:numPr>
          <w:ilvl w:val="0"/>
          <w:numId w:val="24"/>
        </w:numPr>
        <w:shd w:val="clear" w:color="auto" w:fill="auto"/>
        <w:tabs>
          <w:tab w:val="left" w:pos="596"/>
        </w:tabs>
        <w:spacing w:line="276" w:lineRule="auto"/>
        <w:ind w:left="20" w:firstLine="0"/>
        <w:jc w:val="both"/>
        <w:rPr>
          <w:sz w:val="22"/>
          <w:szCs w:val="22"/>
        </w:rPr>
      </w:pPr>
      <w:r w:rsidRPr="00B14387">
        <w:rPr>
          <w:sz w:val="22"/>
          <w:szCs w:val="22"/>
        </w:rPr>
        <w:t>представления обо всех включенных в Программу музыкальных инструментах и их звучании;</w:t>
      </w:r>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сольное пение и пение хором с выполнением требований художественного исполнения, с учетом средств музыкальной выразительности;</w:t>
      </w:r>
    </w:p>
    <w:p w:rsidR="0095301F" w:rsidRPr="00B14387" w:rsidRDefault="0095301F" w:rsidP="0095301F">
      <w:pPr>
        <w:pStyle w:val="31"/>
        <w:numPr>
          <w:ilvl w:val="0"/>
          <w:numId w:val="24"/>
        </w:numPr>
        <w:shd w:val="clear" w:color="auto" w:fill="auto"/>
        <w:tabs>
          <w:tab w:val="left" w:pos="577"/>
        </w:tabs>
        <w:spacing w:line="276" w:lineRule="auto"/>
        <w:ind w:left="20" w:firstLine="0"/>
        <w:jc w:val="both"/>
        <w:rPr>
          <w:sz w:val="22"/>
          <w:szCs w:val="22"/>
        </w:rPr>
      </w:pPr>
      <w:r w:rsidRPr="00B14387">
        <w:rPr>
          <w:sz w:val="22"/>
          <w:szCs w:val="22"/>
        </w:rPr>
        <w:t>ясное и четкое произнесение слов в песнях подвижного характера;</w:t>
      </w:r>
    </w:p>
    <w:p w:rsidR="0095301F" w:rsidRPr="00B14387" w:rsidRDefault="0095301F" w:rsidP="0095301F">
      <w:pPr>
        <w:pStyle w:val="31"/>
        <w:numPr>
          <w:ilvl w:val="0"/>
          <w:numId w:val="24"/>
        </w:numPr>
        <w:shd w:val="clear" w:color="auto" w:fill="auto"/>
        <w:tabs>
          <w:tab w:val="left" w:pos="582"/>
        </w:tabs>
        <w:spacing w:line="276" w:lineRule="auto"/>
        <w:ind w:left="20" w:firstLine="0"/>
        <w:jc w:val="both"/>
        <w:rPr>
          <w:sz w:val="22"/>
          <w:szCs w:val="22"/>
        </w:rPr>
      </w:pPr>
      <w:r w:rsidRPr="00B14387">
        <w:rPr>
          <w:sz w:val="22"/>
          <w:szCs w:val="22"/>
        </w:rPr>
        <w:t>различение разнообразных по характеру и звучанию песен, маршей, танцев;</w:t>
      </w:r>
    </w:p>
    <w:p w:rsidR="0095301F" w:rsidRPr="00B14387" w:rsidRDefault="0095301F" w:rsidP="0095301F">
      <w:pPr>
        <w:pStyle w:val="31"/>
        <w:numPr>
          <w:ilvl w:val="0"/>
          <w:numId w:val="24"/>
        </w:numPr>
        <w:shd w:val="clear" w:color="auto" w:fill="auto"/>
        <w:tabs>
          <w:tab w:val="left" w:pos="582"/>
        </w:tabs>
        <w:spacing w:line="276" w:lineRule="auto"/>
        <w:ind w:left="20" w:firstLine="0"/>
        <w:jc w:val="both"/>
        <w:rPr>
          <w:sz w:val="22"/>
          <w:szCs w:val="22"/>
        </w:rPr>
      </w:pPr>
      <w:proofErr w:type="gramStart"/>
      <w:r w:rsidRPr="00B14387">
        <w:rPr>
          <w:sz w:val="22"/>
          <w:szCs w:val="22"/>
        </w:rPr>
        <w:t>знание основных средств музыкальной выразительности: динамические оттенки (форте-громко, пиано-тихо); особенности темпа (быстро, умеренно, медленно); особенности регистра (низкий, средний, высокий) и др.</w:t>
      </w:r>
      <w:proofErr w:type="gramEnd"/>
    </w:p>
    <w:p w:rsidR="0095301F" w:rsidRPr="00B14387" w:rsidRDefault="0095301F" w:rsidP="0095301F">
      <w:pPr>
        <w:pStyle w:val="31"/>
        <w:numPr>
          <w:ilvl w:val="0"/>
          <w:numId w:val="24"/>
        </w:numPr>
        <w:shd w:val="clear" w:color="auto" w:fill="auto"/>
        <w:tabs>
          <w:tab w:val="left" w:pos="586"/>
        </w:tabs>
        <w:spacing w:line="276" w:lineRule="auto"/>
        <w:ind w:left="20" w:firstLine="0"/>
        <w:jc w:val="both"/>
        <w:rPr>
          <w:sz w:val="22"/>
          <w:szCs w:val="22"/>
        </w:rPr>
      </w:pPr>
      <w:r w:rsidRPr="00B14387">
        <w:rPr>
          <w:sz w:val="22"/>
          <w:szCs w:val="22"/>
        </w:rPr>
        <w:t>владение элементами музыкальной грамоты, как средства графического изображения музыки.</w:t>
      </w:r>
    </w:p>
    <w:p w:rsidR="0095301F" w:rsidRDefault="0095301F" w:rsidP="0095301F">
      <w:pPr>
        <w:pStyle w:val="ad"/>
        <w:spacing w:after="0"/>
        <w:rPr>
          <w:b/>
          <w:sz w:val="22"/>
          <w:szCs w:val="22"/>
        </w:rPr>
      </w:pPr>
    </w:p>
    <w:p w:rsidR="0095301F" w:rsidRDefault="0095301F" w:rsidP="0095301F">
      <w:pPr>
        <w:pStyle w:val="ad"/>
        <w:spacing w:after="0"/>
        <w:rPr>
          <w:b/>
          <w:sz w:val="22"/>
          <w:szCs w:val="22"/>
        </w:rPr>
      </w:pPr>
    </w:p>
    <w:p w:rsidR="0095301F" w:rsidRPr="00B14387" w:rsidRDefault="0095301F" w:rsidP="0095301F">
      <w:pPr>
        <w:pStyle w:val="ad"/>
        <w:spacing w:after="0"/>
        <w:rPr>
          <w:b/>
          <w:sz w:val="22"/>
          <w:szCs w:val="22"/>
        </w:rPr>
      </w:pPr>
    </w:p>
    <w:p w:rsidR="0095301F" w:rsidRPr="00B14387" w:rsidRDefault="0095301F" w:rsidP="0095301F">
      <w:pPr>
        <w:pStyle w:val="ad"/>
        <w:spacing w:after="0"/>
        <w:jc w:val="center"/>
        <w:rPr>
          <w:sz w:val="22"/>
          <w:szCs w:val="22"/>
        </w:rPr>
      </w:pPr>
      <w:r w:rsidRPr="00B14387">
        <w:rPr>
          <w:b/>
          <w:sz w:val="22"/>
          <w:szCs w:val="22"/>
        </w:rPr>
        <w:t xml:space="preserve">СОДЕРЖАНИЕ ПРОГРАММЫ </w:t>
      </w:r>
    </w:p>
    <w:p w:rsidR="0095301F" w:rsidRPr="00B14387" w:rsidRDefault="0095301F" w:rsidP="0095301F">
      <w:r w:rsidRPr="00B14387">
        <w:rPr>
          <w:b/>
          <w:bCs/>
        </w:rPr>
        <w:t>«Пение»</w:t>
      </w:r>
    </w:p>
    <w:p w:rsidR="0095301F" w:rsidRPr="00B14387" w:rsidRDefault="0095301F" w:rsidP="0095301F">
      <w:r w:rsidRPr="00B14387">
        <w:t xml:space="preserve">1. Закрепление певческих навыков и умений на материале, пройденном в предыдущих классах, а также на новом материале. </w:t>
      </w:r>
    </w:p>
    <w:p w:rsidR="0095301F" w:rsidRPr="00B14387" w:rsidRDefault="0095301F" w:rsidP="0095301F">
      <w:r w:rsidRPr="00B14387">
        <w:t>2. Развитие умения быстрой, спокойной смены дыхания при исполнении песен, не имеющих пауз между фразами.</w:t>
      </w:r>
    </w:p>
    <w:p w:rsidR="0095301F" w:rsidRPr="00B14387" w:rsidRDefault="0095301F" w:rsidP="0095301F">
      <w:r w:rsidRPr="00B14387">
        <w:t>3. Развитие умения распределять дыхание при исполнении напевных песен с различными динамическими оттенками (при усилении и ослаблении звучания).</w:t>
      </w:r>
    </w:p>
    <w:p w:rsidR="0095301F" w:rsidRPr="00B14387" w:rsidRDefault="0095301F" w:rsidP="0095301F">
      <w:r w:rsidRPr="00B14387">
        <w:t xml:space="preserve">4. Развитие умения правильно формировать гласные при пении двух звуков на один слог. </w:t>
      </w:r>
    </w:p>
    <w:p w:rsidR="0095301F" w:rsidRPr="00B14387" w:rsidRDefault="0095301F" w:rsidP="0095301F">
      <w:r w:rsidRPr="00B14387">
        <w:t>5. Развитие умения контролировать слухом качество пения.</w:t>
      </w:r>
    </w:p>
    <w:p w:rsidR="0095301F" w:rsidRPr="00B14387" w:rsidRDefault="0095301F" w:rsidP="0095301F">
      <w:r w:rsidRPr="00B14387">
        <w:t>6. Развитие музыкального ритма, умения воспроизводить фразу или куплет хорошо знакомой песни путем беззвучной артикуляции в сопровождении инструмента.</w:t>
      </w:r>
    </w:p>
    <w:p w:rsidR="0095301F" w:rsidRPr="00B14387" w:rsidRDefault="0095301F" w:rsidP="0095301F">
      <w:r w:rsidRPr="00B14387">
        <w:t>7. Использование разнообразных музыкальных средств (темп, динамические оттенки) для работы над выразительностью исполнения песен.</w:t>
      </w:r>
    </w:p>
    <w:p w:rsidR="0095301F" w:rsidRPr="00B14387" w:rsidRDefault="0095301F" w:rsidP="0095301F">
      <w:r w:rsidRPr="00B14387">
        <w:t>8. Работа над чистотой интонирования и устойчивостью унисона. Пение выученных песен ритмично и выразительно с сохранением строя и ансамбля.</w:t>
      </w:r>
    </w:p>
    <w:p w:rsidR="0095301F" w:rsidRPr="00B14387" w:rsidRDefault="0095301F" w:rsidP="0095301F">
      <w:r w:rsidRPr="00B14387">
        <w:rPr>
          <w:b/>
          <w:bCs/>
        </w:rPr>
        <w:t>Музыкальный материал для пения</w:t>
      </w:r>
    </w:p>
    <w:p w:rsidR="0095301F" w:rsidRPr="00B14387" w:rsidRDefault="0095301F" w:rsidP="0095301F">
      <w:r w:rsidRPr="00B14387">
        <w:t xml:space="preserve"> «Веселые путешественники». Музыка М. </w:t>
      </w:r>
      <w:proofErr w:type="spellStart"/>
      <w:r w:rsidRPr="00B14387">
        <w:t>Старокадомского</w:t>
      </w:r>
      <w:proofErr w:type="spellEnd"/>
      <w:r w:rsidRPr="00B14387">
        <w:t>, слова С. Михалкова</w:t>
      </w:r>
    </w:p>
    <w:p w:rsidR="0095301F" w:rsidRPr="00B14387" w:rsidRDefault="0095301F" w:rsidP="0095301F">
      <w:r w:rsidRPr="00B14387">
        <w:t xml:space="preserve">«Песенка Крокодила Гены». Музыка В. </w:t>
      </w:r>
      <w:proofErr w:type="spellStart"/>
      <w:r w:rsidRPr="00B14387">
        <w:t>Шаинского</w:t>
      </w:r>
      <w:proofErr w:type="spellEnd"/>
      <w:r w:rsidRPr="00B14387">
        <w:t xml:space="preserve">, слова А. </w:t>
      </w:r>
      <w:proofErr w:type="spellStart"/>
      <w:r w:rsidRPr="00B14387">
        <w:t>Тимофеевского</w:t>
      </w:r>
      <w:proofErr w:type="spellEnd"/>
    </w:p>
    <w:p w:rsidR="0095301F" w:rsidRPr="00B14387" w:rsidRDefault="0095301F" w:rsidP="0095301F">
      <w:r w:rsidRPr="00B14387">
        <w:t xml:space="preserve">«Первоклашка». Музыка В. </w:t>
      </w:r>
      <w:proofErr w:type="spellStart"/>
      <w:r w:rsidRPr="00B14387">
        <w:t>Шаинского</w:t>
      </w:r>
      <w:proofErr w:type="spellEnd"/>
      <w:r w:rsidRPr="00B14387">
        <w:t xml:space="preserve">, слова Ю. </w:t>
      </w:r>
      <w:proofErr w:type="spellStart"/>
      <w:r w:rsidRPr="00B14387">
        <w:t>Энтина</w:t>
      </w:r>
      <w:proofErr w:type="spellEnd"/>
    </w:p>
    <w:p w:rsidR="0095301F" w:rsidRPr="00B14387" w:rsidRDefault="0095301F" w:rsidP="0095301F">
      <w:r w:rsidRPr="00B14387">
        <w:t xml:space="preserve">«Дружба школьных лет». Музыка М. </w:t>
      </w:r>
      <w:proofErr w:type="spellStart"/>
      <w:r w:rsidRPr="00B14387">
        <w:t>Парцхаладзе</w:t>
      </w:r>
      <w:proofErr w:type="spellEnd"/>
      <w:r w:rsidRPr="00B14387">
        <w:t xml:space="preserve">, слова М. </w:t>
      </w:r>
      <w:proofErr w:type="spellStart"/>
      <w:r w:rsidRPr="00B14387">
        <w:t>Пляцковского</w:t>
      </w:r>
      <w:proofErr w:type="spellEnd"/>
    </w:p>
    <w:p w:rsidR="0095301F" w:rsidRPr="00B14387" w:rsidRDefault="0095301F" w:rsidP="0095301F">
      <w:r w:rsidRPr="00B14387">
        <w:t xml:space="preserve"> «Снежная песенка». Музыка Д. Львова-</w:t>
      </w:r>
      <w:proofErr w:type="spellStart"/>
      <w:r w:rsidRPr="00B14387">
        <w:t>Компанейца</w:t>
      </w:r>
      <w:proofErr w:type="spellEnd"/>
      <w:r w:rsidRPr="00B14387">
        <w:t xml:space="preserve">, слова С. </w:t>
      </w:r>
      <w:proofErr w:type="spellStart"/>
      <w:r w:rsidRPr="00B14387">
        <w:t>Богомазова</w:t>
      </w:r>
      <w:proofErr w:type="spellEnd"/>
    </w:p>
    <w:p w:rsidR="0095301F" w:rsidRPr="00B14387" w:rsidRDefault="0095301F" w:rsidP="0095301F">
      <w:r w:rsidRPr="00B14387">
        <w:t xml:space="preserve">«Почему медведь зимой спит?». Музыка Л. </w:t>
      </w:r>
      <w:proofErr w:type="spellStart"/>
      <w:r w:rsidRPr="00B14387">
        <w:t>Книппера</w:t>
      </w:r>
      <w:proofErr w:type="spellEnd"/>
      <w:r w:rsidRPr="00B14387">
        <w:t>, слова А. Коваленкова</w:t>
      </w:r>
    </w:p>
    <w:p w:rsidR="0095301F" w:rsidRPr="00B14387" w:rsidRDefault="0095301F" w:rsidP="0095301F">
      <w:r w:rsidRPr="00B14387">
        <w:t>«Новогодний хоровод». Музыка А. Филиппенко, слова Г. Бойко</w:t>
      </w:r>
    </w:p>
    <w:p w:rsidR="0095301F" w:rsidRPr="00B14387" w:rsidRDefault="0095301F" w:rsidP="0095301F">
      <w:r w:rsidRPr="00B14387">
        <w:t xml:space="preserve"> «Стой, кто идет?». Музыка В. Соловьева-Седого, слова С. </w:t>
      </w:r>
      <w:proofErr w:type="spellStart"/>
      <w:r w:rsidRPr="00B14387">
        <w:t>Погореловского</w:t>
      </w:r>
      <w:proofErr w:type="spellEnd"/>
    </w:p>
    <w:p w:rsidR="0095301F" w:rsidRPr="00B14387" w:rsidRDefault="0095301F" w:rsidP="0095301F">
      <w:r w:rsidRPr="00B14387">
        <w:t>«Праздничный вальс». Музыка А. Филиппенко, слова Э. Успенского</w:t>
      </w:r>
    </w:p>
    <w:p w:rsidR="0095301F" w:rsidRPr="00B14387" w:rsidRDefault="0095301F" w:rsidP="0095301F">
      <w:r w:rsidRPr="00B14387">
        <w:t xml:space="preserve">«Бескозырка белая». Музыка В. </w:t>
      </w:r>
      <w:proofErr w:type="spellStart"/>
      <w:r w:rsidRPr="00B14387">
        <w:t>Шаинского</w:t>
      </w:r>
      <w:proofErr w:type="spellEnd"/>
      <w:r w:rsidRPr="00B14387">
        <w:t>, слова З. Александровой</w:t>
      </w:r>
    </w:p>
    <w:p w:rsidR="0095301F" w:rsidRPr="00B14387" w:rsidRDefault="0095301F" w:rsidP="0095301F">
      <w:r w:rsidRPr="00B14387">
        <w:t xml:space="preserve"> «Пойте вместе с нами». Музыка и слова А. </w:t>
      </w:r>
      <w:proofErr w:type="spellStart"/>
      <w:r w:rsidRPr="00B14387">
        <w:t>Пряжникова</w:t>
      </w:r>
      <w:proofErr w:type="spellEnd"/>
    </w:p>
    <w:p w:rsidR="0095301F" w:rsidRPr="00B14387" w:rsidRDefault="0095301F" w:rsidP="0095301F">
      <w:r w:rsidRPr="00B14387">
        <w:t xml:space="preserve">«Белые кораблики». Музыка В. </w:t>
      </w:r>
      <w:proofErr w:type="spellStart"/>
      <w:r w:rsidRPr="00B14387">
        <w:t>Шаинского</w:t>
      </w:r>
      <w:proofErr w:type="spellEnd"/>
      <w:r w:rsidRPr="00B14387">
        <w:t>, слова Л. Яхнина</w:t>
      </w:r>
    </w:p>
    <w:p w:rsidR="0095301F" w:rsidRPr="00B14387" w:rsidRDefault="0095301F" w:rsidP="0095301F">
      <w:r w:rsidRPr="00B14387">
        <w:t>«</w:t>
      </w:r>
      <w:proofErr w:type="spellStart"/>
      <w:r w:rsidRPr="00B14387">
        <w:t>Чунга-чанга</w:t>
      </w:r>
      <w:proofErr w:type="spellEnd"/>
      <w:r w:rsidRPr="00B14387">
        <w:t xml:space="preserve">». Музыка В. </w:t>
      </w:r>
      <w:proofErr w:type="spellStart"/>
      <w:r w:rsidRPr="00B14387">
        <w:t>Шаинского</w:t>
      </w:r>
      <w:proofErr w:type="spellEnd"/>
      <w:r w:rsidRPr="00B14387">
        <w:t xml:space="preserve">, слова </w:t>
      </w:r>
      <w:proofErr w:type="spellStart"/>
      <w:r w:rsidRPr="00B14387">
        <w:t>Ю.Энтина</w:t>
      </w:r>
      <w:proofErr w:type="spellEnd"/>
    </w:p>
    <w:p w:rsidR="0095301F" w:rsidRPr="00B14387" w:rsidRDefault="0095301F" w:rsidP="0095301F">
      <w:r w:rsidRPr="00B14387">
        <w:t xml:space="preserve">«Голубой вагон». Музыка В. </w:t>
      </w:r>
      <w:proofErr w:type="spellStart"/>
      <w:r w:rsidRPr="00B14387">
        <w:t>Шаинского</w:t>
      </w:r>
      <w:proofErr w:type="spellEnd"/>
      <w:r w:rsidRPr="00B14387">
        <w:t>, слова Э. Успенского</w:t>
      </w:r>
    </w:p>
    <w:p w:rsidR="0095301F" w:rsidRPr="00B14387" w:rsidRDefault="0095301F" w:rsidP="0095301F">
      <w:r w:rsidRPr="00B14387">
        <w:lastRenderedPageBreak/>
        <w:t>«</w:t>
      </w:r>
      <w:proofErr w:type="spellStart"/>
      <w:r w:rsidRPr="00B14387">
        <w:t>Кашалотик</w:t>
      </w:r>
      <w:proofErr w:type="spellEnd"/>
      <w:r w:rsidRPr="00B14387">
        <w:t xml:space="preserve">». Музыка Р. </w:t>
      </w:r>
      <w:proofErr w:type="spellStart"/>
      <w:r w:rsidRPr="00B14387">
        <w:t>Паулса</w:t>
      </w:r>
      <w:proofErr w:type="spellEnd"/>
      <w:r w:rsidRPr="00B14387">
        <w:t>, слова И. Резника</w:t>
      </w:r>
    </w:p>
    <w:p w:rsidR="0095301F" w:rsidRPr="00B14387" w:rsidRDefault="0095301F" w:rsidP="0095301F">
      <w:r w:rsidRPr="00B14387">
        <w:rPr>
          <w:b/>
          <w:bCs/>
        </w:rPr>
        <w:t>«Слушание музыки»</w:t>
      </w:r>
    </w:p>
    <w:p w:rsidR="0095301F" w:rsidRPr="00B14387" w:rsidRDefault="0095301F" w:rsidP="0095301F">
      <w:r w:rsidRPr="00B14387">
        <w:t>1. Развитие умения дифференцировать части музыкального произведения.</w:t>
      </w:r>
    </w:p>
    <w:p w:rsidR="0095301F" w:rsidRPr="00B14387" w:rsidRDefault="0095301F" w:rsidP="0095301F">
      <w:r w:rsidRPr="00B14387">
        <w:t>2. Развитие умения различать мелодию и сопровождение в песне и в инструментальном произведении.</w:t>
      </w:r>
    </w:p>
    <w:p w:rsidR="0095301F" w:rsidRPr="00B14387" w:rsidRDefault="0095301F" w:rsidP="0095301F">
      <w:r w:rsidRPr="00B14387">
        <w:t>3. Знакомство с музыкальными инструментами и их звучанием: саксофон, виолончель, балалайка.</w:t>
      </w:r>
    </w:p>
    <w:p w:rsidR="0095301F" w:rsidRPr="00B14387" w:rsidRDefault="0095301F" w:rsidP="0095301F">
      <w:r w:rsidRPr="00B14387">
        <w:t>4. Закрепление навыков игры на ударно-шумовых инструментах, металлофоне.</w:t>
      </w:r>
    </w:p>
    <w:p w:rsidR="0095301F" w:rsidRPr="00B14387" w:rsidRDefault="0095301F" w:rsidP="0095301F">
      <w:r w:rsidRPr="00B14387">
        <w:t>5. Обучение детей игре на балалайке, ложках (или других доступных народных инструментах).</w:t>
      </w:r>
    </w:p>
    <w:p w:rsidR="0095301F" w:rsidRPr="00B14387" w:rsidRDefault="0095301F" w:rsidP="0095301F">
      <w:r w:rsidRPr="00B14387">
        <w:rPr>
          <w:b/>
          <w:bCs/>
        </w:rPr>
        <w:t>Музыкальные произведения для слушания</w:t>
      </w:r>
    </w:p>
    <w:p w:rsidR="0095301F" w:rsidRPr="00B14387" w:rsidRDefault="0095301F" w:rsidP="0095301F">
      <w:r w:rsidRPr="00B14387">
        <w:t>Ф. Шуберт. «Аве Мария»</w:t>
      </w:r>
    </w:p>
    <w:p w:rsidR="0095301F" w:rsidRPr="00B14387" w:rsidRDefault="0095301F" w:rsidP="0095301F">
      <w:r w:rsidRPr="00B14387">
        <w:t>Ж. Бизе. Ария Тореадора. Из оперы «Кармен»</w:t>
      </w:r>
    </w:p>
    <w:p w:rsidR="0095301F" w:rsidRPr="00B14387" w:rsidRDefault="0095301F" w:rsidP="0095301F">
      <w:r w:rsidRPr="00B14387">
        <w:t>Дж. Верди. Триумфальный марш. Из оперы «Аида»</w:t>
      </w:r>
    </w:p>
    <w:p w:rsidR="0095301F" w:rsidRPr="00B14387" w:rsidRDefault="0095301F" w:rsidP="0095301F">
      <w:r w:rsidRPr="00B14387">
        <w:t>В. Моцарт. Аллегро. Из «Маленькой ночной серенады», к. 525</w:t>
      </w:r>
    </w:p>
    <w:p w:rsidR="0095301F" w:rsidRPr="00B14387" w:rsidRDefault="0095301F" w:rsidP="0095301F">
      <w:r w:rsidRPr="00B14387">
        <w:t xml:space="preserve">М. </w:t>
      </w:r>
      <w:proofErr w:type="spellStart"/>
      <w:r w:rsidRPr="00B14387">
        <w:t>Теодоракис</w:t>
      </w:r>
      <w:proofErr w:type="spellEnd"/>
      <w:r w:rsidRPr="00B14387">
        <w:t>. Сиртаки</w:t>
      </w:r>
    </w:p>
    <w:p w:rsidR="0095301F" w:rsidRPr="00B14387" w:rsidRDefault="0095301F" w:rsidP="0095301F">
      <w:r w:rsidRPr="00B14387">
        <w:t>П. Чайковский. Вальс цветов. Из балета «Щелкунчик»</w:t>
      </w:r>
    </w:p>
    <w:p w:rsidR="0095301F" w:rsidRPr="00B14387" w:rsidRDefault="0095301F" w:rsidP="0095301F">
      <w:r w:rsidRPr="00B14387">
        <w:t xml:space="preserve">Е. </w:t>
      </w:r>
      <w:proofErr w:type="spellStart"/>
      <w:r w:rsidRPr="00B14387">
        <w:t>Крылатов</w:t>
      </w:r>
      <w:proofErr w:type="spellEnd"/>
      <w:r w:rsidRPr="00B14387">
        <w:t>. «Крылатые качели»</w:t>
      </w:r>
    </w:p>
    <w:p w:rsidR="0095301F" w:rsidRPr="00B14387" w:rsidRDefault="0095301F" w:rsidP="0095301F">
      <w:r w:rsidRPr="00B14387">
        <w:t>Ф. Шуберт. Музыкальный момент. Соч. 94, № 3</w:t>
      </w:r>
    </w:p>
    <w:p w:rsidR="0095301F" w:rsidRPr="00B14387" w:rsidRDefault="0095301F" w:rsidP="0095301F">
      <w:r w:rsidRPr="00B14387">
        <w:t xml:space="preserve">В. </w:t>
      </w:r>
      <w:proofErr w:type="spellStart"/>
      <w:r w:rsidRPr="00B14387">
        <w:t>Шаинский</w:t>
      </w:r>
      <w:proofErr w:type="spellEnd"/>
      <w:r w:rsidRPr="00B14387">
        <w:t xml:space="preserve"> – М. </w:t>
      </w:r>
      <w:proofErr w:type="spellStart"/>
      <w:r w:rsidRPr="00B14387">
        <w:t>Пляцковский</w:t>
      </w:r>
      <w:proofErr w:type="spellEnd"/>
      <w:r w:rsidRPr="00B14387">
        <w:t>. «Чему учат в школе»</w:t>
      </w:r>
    </w:p>
    <w:p w:rsidR="0095301F" w:rsidRPr="00B14387" w:rsidRDefault="0095301F" w:rsidP="0095301F">
      <w:r w:rsidRPr="00B14387">
        <w:t xml:space="preserve">Д. </w:t>
      </w:r>
      <w:proofErr w:type="spellStart"/>
      <w:r w:rsidRPr="00B14387">
        <w:t>Кабалевский</w:t>
      </w:r>
      <w:proofErr w:type="spellEnd"/>
      <w:r w:rsidRPr="00B14387">
        <w:t xml:space="preserve"> – А. Пришелец. «Наш край»</w:t>
      </w:r>
    </w:p>
    <w:p w:rsidR="0095301F" w:rsidRPr="00B14387" w:rsidRDefault="0095301F" w:rsidP="0095301F">
      <w:r w:rsidRPr="00B14387">
        <w:t xml:space="preserve">В. </w:t>
      </w:r>
      <w:proofErr w:type="spellStart"/>
      <w:r w:rsidRPr="00B14387">
        <w:t>Шаинский</w:t>
      </w:r>
      <w:proofErr w:type="spellEnd"/>
      <w:r w:rsidRPr="00B14387">
        <w:t xml:space="preserve"> – М. </w:t>
      </w:r>
      <w:proofErr w:type="spellStart"/>
      <w:r w:rsidRPr="00B14387">
        <w:t>Пляцковский</w:t>
      </w:r>
      <w:proofErr w:type="spellEnd"/>
      <w:r w:rsidRPr="00B14387">
        <w:t>. «Мир похож на цветной луг»</w:t>
      </w:r>
    </w:p>
    <w:p w:rsidR="0095301F" w:rsidRPr="00B14387" w:rsidRDefault="0095301F" w:rsidP="0095301F">
      <w:r w:rsidRPr="00B14387">
        <w:t xml:space="preserve">Е. </w:t>
      </w:r>
      <w:proofErr w:type="spellStart"/>
      <w:r w:rsidRPr="00B14387">
        <w:t>Крылатов</w:t>
      </w:r>
      <w:proofErr w:type="spellEnd"/>
      <w:r w:rsidRPr="00B14387">
        <w:t xml:space="preserve"> – Ю. </w:t>
      </w:r>
      <w:proofErr w:type="spellStart"/>
      <w:r w:rsidRPr="00B14387">
        <w:t>Энтин</w:t>
      </w:r>
      <w:proofErr w:type="spellEnd"/>
      <w:r w:rsidRPr="00B14387">
        <w:t>. «Прекрасное далеко»</w:t>
      </w:r>
    </w:p>
    <w:p w:rsidR="0095301F" w:rsidRPr="00B14387" w:rsidRDefault="0095301F" w:rsidP="0095301F">
      <w:r w:rsidRPr="00B14387">
        <w:t xml:space="preserve">А. Рыбников – Ю. </w:t>
      </w:r>
      <w:proofErr w:type="spellStart"/>
      <w:r w:rsidRPr="00B14387">
        <w:t>Энтин</w:t>
      </w:r>
      <w:proofErr w:type="spellEnd"/>
      <w:r w:rsidRPr="00B14387">
        <w:t>. «</w:t>
      </w:r>
      <w:proofErr w:type="spellStart"/>
      <w:r w:rsidRPr="00B14387">
        <w:t>Бу</w:t>
      </w:r>
      <w:proofErr w:type="spellEnd"/>
      <w:r w:rsidRPr="00B14387">
        <w:t>-</w:t>
      </w:r>
      <w:proofErr w:type="spellStart"/>
      <w:r w:rsidRPr="00B14387">
        <w:t>ра</w:t>
      </w:r>
      <w:proofErr w:type="spellEnd"/>
      <w:r w:rsidRPr="00B14387">
        <w:t>-</w:t>
      </w:r>
      <w:proofErr w:type="spellStart"/>
      <w:r w:rsidRPr="00B14387">
        <w:t>ти</w:t>
      </w:r>
      <w:proofErr w:type="spellEnd"/>
      <w:r w:rsidRPr="00B14387">
        <w:t>-но»</w:t>
      </w:r>
    </w:p>
    <w:p w:rsidR="0095301F" w:rsidRPr="00B14387" w:rsidRDefault="0095301F" w:rsidP="0095301F">
      <w:r w:rsidRPr="00B14387">
        <w:t xml:space="preserve">В. </w:t>
      </w:r>
      <w:proofErr w:type="spellStart"/>
      <w:r w:rsidRPr="00B14387">
        <w:t>Шаинский</w:t>
      </w:r>
      <w:proofErr w:type="spellEnd"/>
      <w:r w:rsidRPr="00B14387">
        <w:t xml:space="preserve"> – С. Козлов. «Облака»</w:t>
      </w:r>
    </w:p>
    <w:p w:rsidR="0095301F" w:rsidRPr="00B14387" w:rsidRDefault="0095301F" w:rsidP="0095301F">
      <w:r w:rsidRPr="00B14387">
        <w:t xml:space="preserve">Е. </w:t>
      </w:r>
      <w:proofErr w:type="spellStart"/>
      <w:r w:rsidRPr="00B14387">
        <w:t>Крылатов</w:t>
      </w:r>
      <w:proofErr w:type="spellEnd"/>
      <w:r w:rsidRPr="00B14387">
        <w:t xml:space="preserve"> – Ю. </w:t>
      </w:r>
      <w:proofErr w:type="spellStart"/>
      <w:r w:rsidRPr="00B14387">
        <w:t>Энтин</w:t>
      </w:r>
      <w:proofErr w:type="spellEnd"/>
      <w:r w:rsidRPr="00B14387">
        <w:t>. «</w:t>
      </w:r>
      <w:proofErr w:type="gramStart"/>
      <w:r w:rsidRPr="00B14387">
        <w:t>Кабы</w:t>
      </w:r>
      <w:proofErr w:type="gramEnd"/>
      <w:r w:rsidRPr="00B14387">
        <w:t xml:space="preserve"> не было зимы»</w:t>
      </w: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jc w:val="center"/>
        <w:rPr>
          <w:rFonts w:ascii="Times New Roman" w:hAnsi="Times New Roman"/>
        </w:rPr>
      </w:pPr>
    </w:p>
    <w:p w:rsidR="0095301F" w:rsidRDefault="0095301F" w:rsidP="0095301F">
      <w:pPr>
        <w:pStyle w:val="a7"/>
        <w:spacing w:line="276" w:lineRule="auto"/>
        <w:jc w:val="center"/>
        <w:rPr>
          <w:rFonts w:ascii="Times New Roman" w:hAnsi="Times New Roman"/>
        </w:rPr>
      </w:pP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ТЕМАТИЧЕСКОЕ  ПЛАНИРОВАНИЕ</w:t>
      </w:r>
    </w:p>
    <w:p w:rsidR="0095301F" w:rsidRPr="00B14387" w:rsidRDefault="0095301F" w:rsidP="0095301F">
      <w:pPr>
        <w:pStyle w:val="a7"/>
        <w:spacing w:line="276" w:lineRule="auto"/>
        <w:jc w:val="center"/>
        <w:rPr>
          <w:rFonts w:ascii="Times New Roman" w:hAnsi="Times New Roman"/>
        </w:rPr>
      </w:pPr>
    </w:p>
    <w:tbl>
      <w:tblPr>
        <w:tblOverlap w:val="never"/>
        <w:tblW w:w="11057" w:type="dxa"/>
        <w:tblInd w:w="-132" w:type="dxa"/>
        <w:tblLayout w:type="fixed"/>
        <w:tblCellMar>
          <w:left w:w="10" w:type="dxa"/>
          <w:right w:w="10" w:type="dxa"/>
        </w:tblCellMar>
        <w:tblLook w:val="0000" w:firstRow="0" w:lastRow="0" w:firstColumn="0" w:lastColumn="0" w:noHBand="0" w:noVBand="0"/>
      </w:tblPr>
      <w:tblGrid>
        <w:gridCol w:w="568"/>
        <w:gridCol w:w="3402"/>
        <w:gridCol w:w="708"/>
        <w:gridCol w:w="6379"/>
      </w:tblGrid>
      <w:tr w:rsidR="0095301F" w:rsidRPr="00B14387" w:rsidTr="0095301F">
        <w:trPr>
          <w:trHeight w:val="379"/>
        </w:trPr>
        <w:tc>
          <w:tcPr>
            <w:tcW w:w="56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w:t>
            </w:r>
          </w:p>
          <w:p w:rsidR="0095301F" w:rsidRPr="00B14387" w:rsidRDefault="0095301F" w:rsidP="00741B05">
            <w:pPr>
              <w:pStyle w:val="a7"/>
              <w:spacing w:line="276" w:lineRule="auto"/>
              <w:rPr>
                <w:rFonts w:ascii="Times New Roman" w:hAnsi="Times New Roman"/>
              </w:rPr>
            </w:pPr>
            <w:proofErr w:type="gramStart"/>
            <w:r w:rsidRPr="00B14387">
              <w:rPr>
                <w:rStyle w:val="af7"/>
                <w:rFonts w:eastAsia="Verdana"/>
              </w:rPr>
              <w:t>п</w:t>
            </w:r>
            <w:proofErr w:type="gramEnd"/>
            <w:r w:rsidRPr="00B14387">
              <w:rPr>
                <w:rStyle w:val="af7"/>
                <w:rFonts w:eastAsia="Verdana"/>
              </w:rPr>
              <w:t>/п</w:t>
            </w:r>
          </w:p>
        </w:tc>
        <w:tc>
          <w:tcPr>
            <w:tcW w:w="3402"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Тема урока</w:t>
            </w:r>
          </w:p>
        </w:tc>
        <w:tc>
          <w:tcPr>
            <w:tcW w:w="70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Style w:val="af7"/>
                <w:rFonts w:eastAsia="Verdana"/>
                <w:b w:val="0"/>
              </w:rPr>
            </w:pPr>
            <w:r w:rsidRPr="00B14387">
              <w:rPr>
                <w:rFonts w:ascii="Times New Roman" w:hAnsi="Times New Roman"/>
              </w:rPr>
              <w:t>Кол-во часов</w:t>
            </w:r>
          </w:p>
        </w:tc>
        <w:tc>
          <w:tcPr>
            <w:tcW w:w="6379"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Виды  деятельности учащихся</w:t>
            </w:r>
          </w:p>
        </w:tc>
      </w:tr>
      <w:tr w:rsidR="0095301F" w:rsidRPr="00B14387" w:rsidTr="0095301F">
        <w:trPr>
          <w:trHeight w:val="416"/>
        </w:trPr>
        <w:tc>
          <w:tcPr>
            <w:tcW w:w="56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3402"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70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6379"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r>
      <w:tr w:rsidR="0095301F" w:rsidRPr="00B14387" w:rsidTr="00953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6"/>
        </w:trPr>
        <w:tc>
          <w:tcPr>
            <w:tcW w:w="568" w:type="dxa"/>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1</w:t>
            </w:r>
          </w:p>
        </w:tc>
        <w:tc>
          <w:tcPr>
            <w:tcW w:w="3402" w:type="dxa"/>
            <w:shd w:val="clear" w:color="auto" w:fill="FFFFFF"/>
          </w:tcPr>
          <w:p w:rsidR="0095301F" w:rsidRPr="00B14387" w:rsidRDefault="0095301F" w:rsidP="00741B05">
            <w:pPr>
              <w:pStyle w:val="a7"/>
              <w:spacing w:line="276" w:lineRule="auto"/>
              <w:rPr>
                <w:rFonts w:ascii="Times New Roman" w:hAnsi="Times New Roman"/>
              </w:rPr>
            </w:pPr>
            <w:proofErr w:type="spellStart"/>
            <w:proofErr w:type="gramStart"/>
            <w:r w:rsidRPr="00B14387">
              <w:rPr>
                <w:rFonts w:ascii="Times New Roman" w:hAnsi="Times New Roman"/>
              </w:rPr>
              <w:t>Вводны</w:t>
            </w:r>
            <w:proofErr w:type="spellEnd"/>
            <w:r w:rsidRPr="00B14387">
              <w:rPr>
                <w:rFonts w:ascii="Times New Roman" w:hAnsi="Times New Roman"/>
              </w:rPr>
              <w:t xml:space="preserve"> й</w:t>
            </w:r>
            <w:proofErr w:type="gramEnd"/>
            <w:r w:rsidRPr="00B14387">
              <w:rPr>
                <w:rFonts w:ascii="Times New Roman" w:hAnsi="Times New Roman"/>
              </w:rPr>
              <w:t xml:space="preserve"> урок</w:t>
            </w:r>
          </w:p>
          <w:p w:rsidR="0095301F" w:rsidRPr="00B14387" w:rsidRDefault="0095301F" w:rsidP="00741B05">
            <w:pPr>
              <w:pStyle w:val="a7"/>
              <w:spacing w:line="276" w:lineRule="auto"/>
              <w:rPr>
                <w:rFonts w:ascii="Times New Roman" w:hAnsi="Times New Roman"/>
              </w:rPr>
            </w:pPr>
          </w:p>
        </w:tc>
        <w:tc>
          <w:tcPr>
            <w:tcW w:w="708" w:type="dxa"/>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Повторение правил поведения на уроках музыки и краткое описание последующей музыкальной деятельности. Выявление предыдущего музыкального опыта, интересов и предпочтений обучающихся.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 исполнение известных и любимых детьми песен, выученных на предыдущих годах обучения.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Знакомство с музыкальным инструментом и его звучанием: балалайка.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Слушание музыки: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детские песни из популярных отечественных мультфильмов;</w:t>
            </w:r>
          </w:p>
        </w:tc>
      </w:tr>
      <w:tr w:rsidR="0095301F" w:rsidRPr="00B14387" w:rsidTr="00953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1057" w:type="dxa"/>
            <w:gridSpan w:val="4"/>
            <w:shd w:val="clear" w:color="auto" w:fill="FFFFFF"/>
          </w:tcPr>
          <w:p w:rsidR="0095301F" w:rsidRPr="00B14387" w:rsidRDefault="0095301F" w:rsidP="00741B05">
            <w:pPr>
              <w:pStyle w:val="a7"/>
              <w:spacing w:line="276" w:lineRule="auto"/>
              <w:jc w:val="center"/>
              <w:rPr>
                <w:rFonts w:ascii="Times New Roman" w:hAnsi="Times New Roman"/>
              </w:rPr>
            </w:pPr>
            <w:r w:rsidRPr="00B14387">
              <w:rPr>
                <w:rFonts w:ascii="Times New Roman" w:hAnsi="Times New Roman"/>
                <w:b/>
              </w:rPr>
              <w:t>Дружба школьных лет»-3 ч</w:t>
            </w:r>
          </w:p>
        </w:tc>
      </w:tr>
      <w:tr w:rsidR="0095301F" w:rsidRPr="00B14387" w:rsidTr="0095301F">
        <w:trPr>
          <w:trHeight w:val="570"/>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Веселые путешественники. Из одноименного кинофильма. Музыка М. </w:t>
            </w:r>
            <w:proofErr w:type="spellStart"/>
            <w:r w:rsidRPr="00B14387">
              <w:rPr>
                <w:rFonts w:ascii="Times New Roman" w:hAnsi="Times New Roman"/>
              </w:rPr>
              <w:t>Старокадомского</w:t>
            </w:r>
            <w:proofErr w:type="spellEnd"/>
            <w:r w:rsidRPr="00B14387">
              <w:rPr>
                <w:rFonts w:ascii="Times New Roman" w:hAnsi="Times New Roman"/>
              </w:rPr>
              <w:t>, слова С. Михалкова.</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Веселые путешественники. Из одноименного кинофильма. Музыка М. </w:t>
            </w:r>
            <w:proofErr w:type="spellStart"/>
            <w:r w:rsidRPr="00B14387">
              <w:rPr>
                <w:rFonts w:ascii="Times New Roman" w:hAnsi="Times New Roman"/>
              </w:rPr>
              <w:t>Старокадомского</w:t>
            </w:r>
            <w:proofErr w:type="spellEnd"/>
            <w:r w:rsidRPr="00B14387">
              <w:rPr>
                <w:rFonts w:ascii="Times New Roman" w:hAnsi="Times New Roman"/>
              </w:rPr>
              <w:t>, слова С. Михалкова.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Песенка Крокодила Гены. Из мультфильма «Чебурашка».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А. </w:t>
            </w:r>
            <w:proofErr w:type="spellStart"/>
            <w:r w:rsidRPr="00B14387">
              <w:rPr>
                <w:rFonts w:ascii="Times New Roman" w:hAnsi="Times New Roman"/>
              </w:rPr>
              <w:t>Тимофеевского</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Первоклашка. Из кинофильма «Утро без отметок».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Дружба школьных лет. Музыка М. </w:t>
            </w:r>
            <w:proofErr w:type="spellStart"/>
            <w:r w:rsidRPr="00B14387">
              <w:rPr>
                <w:rFonts w:ascii="Times New Roman" w:hAnsi="Times New Roman"/>
              </w:rPr>
              <w:t>Парцхаладзе</w:t>
            </w:r>
            <w:proofErr w:type="spellEnd"/>
            <w:r w:rsidRPr="00B14387">
              <w:rPr>
                <w:rFonts w:ascii="Times New Roman" w:hAnsi="Times New Roman"/>
              </w:rPr>
              <w:t xml:space="preserve">, слова М. </w:t>
            </w:r>
            <w:proofErr w:type="spellStart"/>
            <w:r w:rsidRPr="00B14387">
              <w:rPr>
                <w:rFonts w:ascii="Times New Roman" w:hAnsi="Times New Roman"/>
              </w:rPr>
              <w:t>Пляцковского</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Развитие умения выделять мелодию в песне и инструментальном произведении.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Слушание музыки: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Чему учат в школе.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М. </w:t>
            </w:r>
            <w:proofErr w:type="spellStart"/>
            <w:r w:rsidRPr="00B14387">
              <w:rPr>
                <w:rFonts w:ascii="Times New Roman" w:hAnsi="Times New Roman"/>
              </w:rPr>
              <w:t>Пляцковского</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 Моцарт. Аллегро. Из «Маленькой ночной серенады», к. 525.</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М. </w:t>
            </w:r>
            <w:proofErr w:type="spellStart"/>
            <w:r w:rsidRPr="00B14387">
              <w:rPr>
                <w:rFonts w:ascii="Times New Roman" w:hAnsi="Times New Roman"/>
              </w:rPr>
              <w:t>Теодоракис</w:t>
            </w:r>
            <w:proofErr w:type="spellEnd"/>
            <w:r w:rsidRPr="00B14387">
              <w:rPr>
                <w:rFonts w:ascii="Times New Roman" w:hAnsi="Times New Roman"/>
              </w:rPr>
              <w:t>. Сиртаки.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Знакомство с музыкальным инструментом и его звучанием: саксофон.</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Слушание музыки: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Р. </w:t>
            </w:r>
            <w:proofErr w:type="spellStart"/>
            <w:r w:rsidRPr="00B14387">
              <w:rPr>
                <w:rFonts w:ascii="Times New Roman" w:hAnsi="Times New Roman"/>
              </w:rPr>
              <w:t>Паулс</w:t>
            </w:r>
            <w:proofErr w:type="spellEnd"/>
            <w:r w:rsidRPr="00B14387">
              <w:rPr>
                <w:rFonts w:ascii="Times New Roman" w:hAnsi="Times New Roman"/>
              </w:rPr>
              <w:t>. Мелодия. Из кинофильма «Долгая дорога в дюнах» (саксофон).</w:t>
            </w:r>
          </w:p>
          <w:p w:rsidR="0095301F" w:rsidRPr="00B14387" w:rsidRDefault="0095301F" w:rsidP="00741B05">
            <w:pPr>
              <w:pStyle w:val="a7"/>
              <w:spacing w:line="276" w:lineRule="auto"/>
              <w:rPr>
                <w:rFonts w:ascii="Times New Roman" w:hAnsi="Times New Roman"/>
              </w:rPr>
            </w:pPr>
            <w:proofErr w:type="spellStart"/>
            <w:r w:rsidRPr="00B14387">
              <w:rPr>
                <w:rFonts w:ascii="Times New Roman" w:hAnsi="Times New Roman"/>
              </w:rPr>
              <w:t>Инсценирование</w:t>
            </w:r>
            <w:proofErr w:type="spellEnd"/>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Музыкально-дидактические игры</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ab/>
            </w:r>
          </w:p>
        </w:tc>
      </w:tr>
      <w:tr w:rsidR="0095301F" w:rsidRPr="00B14387" w:rsidTr="0095301F">
        <w:trPr>
          <w:trHeight w:val="570"/>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Песенка Крокодила Гены. Из мультфильма «Чебурашка».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А. </w:t>
            </w:r>
            <w:proofErr w:type="spellStart"/>
            <w:r w:rsidRPr="00B14387">
              <w:rPr>
                <w:rFonts w:ascii="Times New Roman" w:hAnsi="Times New Roman"/>
              </w:rPr>
              <w:t>Тимофеевского</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542"/>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4</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Первоклашка. Из кинофильма «Утро без отметок».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300"/>
        </w:trPr>
        <w:tc>
          <w:tcPr>
            <w:tcW w:w="11057"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b/>
                <w:sz w:val="22"/>
                <w:szCs w:val="22"/>
              </w:rPr>
            </w:pPr>
            <w:r w:rsidRPr="00B14387">
              <w:rPr>
                <w:rFonts w:ascii="Times New Roman" w:hAnsi="Times New Roman"/>
                <w:b/>
              </w:rPr>
              <w:t>«Что такое Новый год?»</w:t>
            </w:r>
            <w:r w:rsidRPr="00B14387">
              <w:rPr>
                <w:rStyle w:val="14pt"/>
                <w:rFonts w:eastAsia="Calibri"/>
                <w:b/>
                <w:sz w:val="22"/>
                <w:szCs w:val="22"/>
              </w:rPr>
              <w:tab/>
              <w:t>-3ч</w:t>
            </w:r>
          </w:p>
        </w:tc>
      </w:tr>
      <w:tr w:rsidR="0095301F" w:rsidRPr="00B14387" w:rsidTr="0095301F">
        <w:trPr>
          <w:trHeight w:val="98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5</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Снежная песенка. Музыка Д. Львов</w:t>
            </w:r>
            <w:proofErr w:type="gramStart"/>
            <w:r w:rsidRPr="00B14387">
              <w:rPr>
                <w:rFonts w:ascii="Times New Roman" w:hAnsi="Times New Roman"/>
              </w:rPr>
              <w:t>а-</w:t>
            </w:r>
            <w:proofErr w:type="gramEnd"/>
            <w:r w:rsidRPr="00B14387">
              <w:rPr>
                <w:rFonts w:ascii="Times New Roman" w:hAnsi="Times New Roman"/>
              </w:rPr>
              <w:t xml:space="preserve"> </w:t>
            </w:r>
            <w:proofErr w:type="spellStart"/>
            <w:r w:rsidRPr="00B14387">
              <w:rPr>
                <w:rFonts w:ascii="Times New Roman" w:hAnsi="Times New Roman"/>
              </w:rPr>
              <w:t>Компанейца</w:t>
            </w:r>
            <w:proofErr w:type="spellEnd"/>
            <w:r w:rsidRPr="00B14387">
              <w:rPr>
                <w:rFonts w:ascii="Times New Roman" w:hAnsi="Times New Roman"/>
              </w:rPr>
              <w:t xml:space="preserve">, слова С. </w:t>
            </w:r>
            <w:proofErr w:type="spellStart"/>
            <w:r w:rsidRPr="00B14387">
              <w:rPr>
                <w:rFonts w:ascii="Times New Roman" w:hAnsi="Times New Roman"/>
              </w:rPr>
              <w:t>Богомазова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Снежная песенка. Музыка Д. Львов</w:t>
            </w:r>
            <w:proofErr w:type="gramStart"/>
            <w:r w:rsidRPr="00B14387">
              <w:rPr>
                <w:rFonts w:ascii="Times New Roman" w:hAnsi="Times New Roman"/>
              </w:rPr>
              <w:t>а-</w:t>
            </w:r>
            <w:proofErr w:type="gramEnd"/>
            <w:r w:rsidRPr="00B14387">
              <w:rPr>
                <w:rFonts w:ascii="Times New Roman" w:hAnsi="Times New Roman"/>
              </w:rPr>
              <w:t xml:space="preserve"> </w:t>
            </w:r>
            <w:proofErr w:type="spellStart"/>
            <w:r w:rsidRPr="00B14387">
              <w:rPr>
                <w:rFonts w:ascii="Times New Roman" w:hAnsi="Times New Roman"/>
              </w:rPr>
              <w:t>Компанейца</w:t>
            </w:r>
            <w:proofErr w:type="spellEnd"/>
            <w:r w:rsidRPr="00B14387">
              <w:rPr>
                <w:rFonts w:ascii="Times New Roman" w:hAnsi="Times New Roman"/>
              </w:rPr>
              <w:t xml:space="preserve">, слова С. </w:t>
            </w:r>
            <w:proofErr w:type="spellStart"/>
            <w:r w:rsidRPr="00B14387">
              <w:rPr>
                <w:rFonts w:ascii="Times New Roman" w:hAnsi="Times New Roman"/>
              </w:rPr>
              <w:t>Богомазова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Новогодний хоровод. Музыка А. Филиппенко, слова Г. Бойко.</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Три поросенка. Музыка М. Протасова, слова Н. Соловьевой.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Развитие умения дифференцировать части музыкального произведения.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Слушание музыки:</w:t>
            </w:r>
          </w:p>
          <w:p w:rsidR="0095301F" w:rsidRPr="00B14387" w:rsidRDefault="0095301F" w:rsidP="00741B05">
            <w:pPr>
              <w:pStyle w:val="a7"/>
              <w:spacing w:line="276" w:lineRule="auto"/>
              <w:rPr>
                <w:rFonts w:ascii="Times New Roman" w:hAnsi="Times New Roman"/>
              </w:rPr>
            </w:pPr>
            <w:proofErr w:type="gramStart"/>
            <w:r w:rsidRPr="00B14387">
              <w:rPr>
                <w:rFonts w:ascii="Times New Roman" w:hAnsi="Times New Roman"/>
              </w:rPr>
              <w:t>Кабы</w:t>
            </w:r>
            <w:proofErr w:type="gramEnd"/>
            <w:r w:rsidRPr="00B14387">
              <w:rPr>
                <w:rFonts w:ascii="Times New Roman" w:hAnsi="Times New Roman"/>
              </w:rPr>
              <w:t xml:space="preserve"> не было зимы. Из мультфильма «Зима в Простоквашино». Музыка Е. </w:t>
            </w:r>
            <w:proofErr w:type="spellStart"/>
            <w:r w:rsidRPr="00B14387">
              <w:rPr>
                <w:rFonts w:ascii="Times New Roman" w:hAnsi="Times New Roman"/>
              </w:rPr>
              <w:t>Крылатова</w:t>
            </w:r>
            <w:proofErr w:type="spellEnd"/>
            <w:r w:rsidRPr="00B14387">
              <w:rPr>
                <w:rFonts w:ascii="Times New Roman" w:hAnsi="Times New Roman"/>
              </w:rPr>
              <w:t xml:space="preserve">,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proofErr w:type="spellStart"/>
            <w:r w:rsidRPr="00B14387">
              <w:rPr>
                <w:rFonts w:ascii="Times New Roman" w:hAnsi="Times New Roman"/>
              </w:rPr>
              <w:t>Бу</w:t>
            </w:r>
            <w:proofErr w:type="spellEnd"/>
            <w:r w:rsidRPr="00B14387">
              <w:rPr>
                <w:rFonts w:ascii="Times New Roman" w:hAnsi="Times New Roman"/>
              </w:rPr>
              <w:t>-</w:t>
            </w:r>
            <w:proofErr w:type="spellStart"/>
            <w:r w:rsidRPr="00B14387">
              <w:rPr>
                <w:rFonts w:ascii="Times New Roman" w:hAnsi="Times New Roman"/>
              </w:rPr>
              <w:t>ра</w:t>
            </w:r>
            <w:proofErr w:type="spellEnd"/>
            <w:r w:rsidRPr="00B14387">
              <w:rPr>
                <w:rFonts w:ascii="Times New Roman" w:hAnsi="Times New Roman"/>
              </w:rPr>
              <w:t>-</w:t>
            </w:r>
            <w:proofErr w:type="spellStart"/>
            <w:r w:rsidRPr="00B14387">
              <w:rPr>
                <w:rFonts w:ascii="Times New Roman" w:hAnsi="Times New Roman"/>
              </w:rPr>
              <w:t>ти</w:t>
            </w:r>
            <w:proofErr w:type="spellEnd"/>
            <w:r w:rsidRPr="00B14387">
              <w:rPr>
                <w:rFonts w:ascii="Times New Roman" w:hAnsi="Times New Roman"/>
              </w:rPr>
              <w:t xml:space="preserve">-но. Из телефильма «Приключения Буратино». Музыка А. Рыбникова,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Облака. Из мультфильма «</w:t>
            </w:r>
            <w:proofErr w:type="spellStart"/>
            <w:r w:rsidRPr="00B14387">
              <w:rPr>
                <w:rFonts w:ascii="Times New Roman" w:hAnsi="Times New Roman"/>
              </w:rPr>
              <w:t>Трям</w:t>
            </w:r>
            <w:proofErr w:type="spellEnd"/>
            <w:r w:rsidRPr="00B14387">
              <w:rPr>
                <w:rFonts w:ascii="Times New Roman" w:hAnsi="Times New Roman"/>
              </w:rPr>
              <w:t xml:space="preserve">! Здравствуйте!». Музыка В. </w:t>
            </w:r>
            <w:proofErr w:type="spellStart"/>
            <w:r w:rsidRPr="00B14387">
              <w:rPr>
                <w:rFonts w:ascii="Times New Roman" w:hAnsi="Times New Roman"/>
              </w:rPr>
              <w:t>Шаинского</w:t>
            </w:r>
            <w:proofErr w:type="spellEnd"/>
            <w:r w:rsidRPr="00B14387">
              <w:rPr>
                <w:rFonts w:ascii="Times New Roman" w:hAnsi="Times New Roman"/>
              </w:rPr>
              <w:t>, слова С. Козлова.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Ф. Шуберт. Музыкальный момент. Соч. 94, № 3.</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Музыкально-дидактические игры Игра на музыкальных инструментах</w:t>
            </w:r>
          </w:p>
        </w:tc>
      </w:tr>
      <w:tr w:rsidR="0095301F" w:rsidRPr="00B14387" w:rsidTr="0095301F">
        <w:trPr>
          <w:trHeight w:val="1123"/>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6</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Новогодний хоровод. Музыка А. Филиппенко, слова Г. Бойко</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1139"/>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t>7</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Три поросенка. Музыка М. Протасова, слова Н. Соловьевой.</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tcBorders>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401"/>
        </w:trPr>
        <w:tc>
          <w:tcPr>
            <w:tcW w:w="11057"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b/>
                <w:sz w:val="22"/>
                <w:szCs w:val="22"/>
              </w:rPr>
            </w:pPr>
            <w:r w:rsidRPr="00B14387">
              <w:rPr>
                <w:rFonts w:ascii="Times New Roman" w:hAnsi="Times New Roman"/>
                <w:b/>
              </w:rPr>
              <w:lastRenderedPageBreak/>
              <w:t xml:space="preserve">«Будем в армии служить » </w:t>
            </w:r>
            <w:r w:rsidRPr="00B14387">
              <w:rPr>
                <w:rStyle w:val="14pt"/>
                <w:rFonts w:eastAsia="Calibri"/>
                <w:b/>
                <w:sz w:val="22"/>
                <w:szCs w:val="22"/>
              </w:rPr>
              <w:t>-2ч</w:t>
            </w:r>
          </w:p>
        </w:tc>
      </w:tr>
      <w:tr w:rsidR="0095301F" w:rsidRPr="00B14387" w:rsidTr="0095301F">
        <w:trPr>
          <w:trHeight w:val="1082"/>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8</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Стой, кто идет? Музыка В. Соловьева-Седого, слова С. </w:t>
            </w:r>
            <w:proofErr w:type="spellStart"/>
            <w:r w:rsidRPr="00B14387">
              <w:rPr>
                <w:rFonts w:ascii="Times New Roman" w:hAnsi="Times New Roman"/>
              </w:rPr>
              <w:t>Погореловского</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lang w:bidi="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Стой, кто идет? Музыка В. Соловьева-Седого, слова С. </w:t>
            </w:r>
            <w:proofErr w:type="spellStart"/>
            <w:r w:rsidRPr="00B14387">
              <w:rPr>
                <w:rFonts w:ascii="Times New Roman" w:hAnsi="Times New Roman"/>
              </w:rPr>
              <w:t>Погореловского</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Бескозырка белая. Музыка народная, слова З. Александровой.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Формирование представлений о музыкальной форме (</w:t>
            </w:r>
            <w:proofErr w:type="gramStart"/>
            <w:r w:rsidRPr="00B14387">
              <w:rPr>
                <w:rFonts w:ascii="Times New Roman" w:hAnsi="Times New Roman"/>
              </w:rPr>
              <w:t>одночастная</w:t>
            </w:r>
            <w:proofErr w:type="gramEnd"/>
            <w:r w:rsidRPr="00B14387">
              <w:rPr>
                <w:rFonts w:ascii="Times New Roman" w:hAnsi="Times New Roman"/>
              </w:rPr>
              <w:t xml:space="preserve">, двухчастная, трехчастная, </w:t>
            </w:r>
            <w:proofErr w:type="spellStart"/>
            <w:r w:rsidRPr="00B14387">
              <w:rPr>
                <w:rFonts w:ascii="Times New Roman" w:hAnsi="Times New Roman"/>
              </w:rPr>
              <w:t>четырехчастная</w:t>
            </w:r>
            <w:proofErr w:type="spellEnd"/>
            <w:r w:rsidRPr="00B14387">
              <w:rPr>
                <w:rFonts w:ascii="Times New Roman" w:hAnsi="Times New Roman"/>
              </w:rPr>
              <w:t>, куплетная).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Слушание музыки: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Дж. Бизе. Ария Тореадора. Из оперы «Кармен».</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Дж. Верди. Триумфальный марш. Из оперы «Аида».</w:t>
            </w:r>
          </w:p>
        </w:tc>
      </w:tr>
      <w:tr w:rsidR="0095301F" w:rsidRPr="00B14387" w:rsidTr="0095301F">
        <w:trPr>
          <w:trHeight w:val="984"/>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9</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Бескозырка белая. Музыка народная, слова З. Александровой.</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tcBorders>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354"/>
        </w:trPr>
        <w:tc>
          <w:tcPr>
            <w:tcW w:w="11057"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b/>
                <w:sz w:val="22"/>
                <w:szCs w:val="22"/>
              </w:rPr>
            </w:pPr>
            <w:r w:rsidRPr="00B14387">
              <w:rPr>
                <w:rStyle w:val="14pt"/>
                <w:rFonts w:eastAsia="Calibri"/>
                <w:b/>
                <w:sz w:val="22"/>
                <w:szCs w:val="22"/>
              </w:rPr>
              <w:t>«Мамин праздник» - 3ч</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10</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Праздничный вальс. Музыка А. Филиппенко, слова Т. Волгиной.</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Праздничный вальс. Музыка А. Филиппенко, слова Т. Волгиной.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Белые кораблики. Из мультфильма «Площадь картонных часов». Музыка В. </w:t>
            </w:r>
            <w:proofErr w:type="spellStart"/>
            <w:r w:rsidRPr="00B14387">
              <w:rPr>
                <w:rFonts w:ascii="Times New Roman" w:hAnsi="Times New Roman"/>
              </w:rPr>
              <w:t>Шаинского</w:t>
            </w:r>
            <w:proofErr w:type="spellEnd"/>
            <w:r w:rsidRPr="00B14387">
              <w:rPr>
                <w:rFonts w:ascii="Times New Roman" w:hAnsi="Times New Roman"/>
              </w:rPr>
              <w:t>, слова Л. Яхнина.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Формирование представлений о музыкальной форме (</w:t>
            </w:r>
            <w:proofErr w:type="gramStart"/>
            <w:r w:rsidRPr="00B14387">
              <w:rPr>
                <w:rFonts w:ascii="Times New Roman" w:hAnsi="Times New Roman"/>
              </w:rPr>
              <w:t>одночастная</w:t>
            </w:r>
            <w:proofErr w:type="gramEnd"/>
            <w:r w:rsidRPr="00B14387">
              <w:rPr>
                <w:rFonts w:ascii="Times New Roman" w:hAnsi="Times New Roman"/>
              </w:rPr>
              <w:t xml:space="preserve">, двухчастная, трехчастная, </w:t>
            </w:r>
            <w:proofErr w:type="spellStart"/>
            <w:r w:rsidRPr="00B14387">
              <w:rPr>
                <w:rFonts w:ascii="Times New Roman" w:hAnsi="Times New Roman"/>
              </w:rPr>
              <w:t>четырехчастная</w:t>
            </w:r>
            <w:proofErr w:type="spellEnd"/>
            <w:r w:rsidRPr="00B14387">
              <w:rPr>
                <w:rFonts w:ascii="Times New Roman" w:hAnsi="Times New Roman"/>
              </w:rPr>
              <w:t>, куплетная).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Слушание музыки: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 Чайковский. Вальс цветов. Из балета «Щелкунчик».</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Ф. Шуберт. Аве Мария. Музыкально-дидактические игры</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11</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Белые кораблики. Из мультфильма «Площадь картонных часов». Музыка В. </w:t>
            </w:r>
            <w:proofErr w:type="spellStart"/>
            <w:r w:rsidRPr="00B14387">
              <w:rPr>
                <w:rFonts w:ascii="Times New Roman" w:hAnsi="Times New Roman"/>
              </w:rPr>
              <w:t>Шаинского</w:t>
            </w:r>
            <w:proofErr w:type="spellEnd"/>
            <w:r w:rsidRPr="00B14387">
              <w:rPr>
                <w:rFonts w:ascii="Times New Roman" w:hAnsi="Times New Roman"/>
              </w:rPr>
              <w:t>, слова Л. Яхнина.</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6379" w:type="dxa"/>
            <w:vMerge/>
            <w:tcBorders>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817"/>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color w:val="auto"/>
                <w:sz w:val="22"/>
                <w:szCs w:val="22"/>
              </w:rPr>
            </w:pPr>
            <w:r w:rsidRPr="00B14387">
              <w:rPr>
                <w:rStyle w:val="14pt"/>
                <w:rFonts w:eastAsia="Calibri"/>
                <w:color w:val="auto"/>
                <w:sz w:val="22"/>
                <w:szCs w:val="22"/>
              </w:rPr>
              <w:t>12</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roofErr w:type="spellStart"/>
            <w:proofErr w:type="gramStart"/>
            <w:r w:rsidRPr="00B14387">
              <w:rPr>
                <w:rFonts w:ascii="Times New Roman" w:hAnsi="Times New Roman"/>
              </w:rPr>
              <w:t>Обобще</w:t>
            </w:r>
            <w:proofErr w:type="spellEnd"/>
            <w:r w:rsidRPr="00B14387">
              <w:rPr>
                <w:rFonts w:ascii="Times New Roman" w:hAnsi="Times New Roman"/>
              </w:rPr>
              <w:t xml:space="preserve"> </w:t>
            </w:r>
            <w:proofErr w:type="spellStart"/>
            <w:r w:rsidRPr="00B14387">
              <w:rPr>
                <w:rFonts w:ascii="Times New Roman" w:hAnsi="Times New Roman"/>
              </w:rPr>
              <w:t>ние</w:t>
            </w:r>
            <w:proofErr w:type="spellEnd"/>
            <w:proofErr w:type="gramEnd"/>
            <w:r w:rsidRPr="00B14387">
              <w:rPr>
                <w:rFonts w:ascii="Times New Roman" w:hAnsi="Times New Roman"/>
              </w:rPr>
              <w:t xml:space="preserve"> по темам: «Будем в армии служить »; «</w:t>
            </w:r>
            <w:proofErr w:type="gramStart"/>
            <w:r w:rsidRPr="00B14387">
              <w:rPr>
                <w:rFonts w:ascii="Times New Roman" w:hAnsi="Times New Roman"/>
              </w:rPr>
              <w:t>Мамин</w:t>
            </w:r>
            <w:proofErr w:type="gramEnd"/>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праздник»</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 закрепление изученного песенного репертуара по темам Слушание музыки: закрепление изученного музыкального материала для слушания по темам</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Музыкально-дидактические игры</w:t>
            </w:r>
          </w:p>
        </w:tc>
      </w:tr>
      <w:tr w:rsidR="0095301F" w:rsidRPr="00B14387" w:rsidTr="0095301F">
        <w:trPr>
          <w:trHeight w:val="414"/>
        </w:trPr>
        <w:tc>
          <w:tcPr>
            <w:tcW w:w="11057"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b/>
                <w:sz w:val="22"/>
                <w:szCs w:val="22"/>
              </w:rPr>
            </w:pPr>
            <w:r w:rsidRPr="00B14387">
              <w:rPr>
                <w:rFonts w:ascii="Times New Roman" w:hAnsi="Times New Roman"/>
                <w:b/>
              </w:rPr>
              <w:t xml:space="preserve">«Пойте вместе с нами» </w:t>
            </w:r>
            <w:r w:rsidRPr="00B14387">
              <w:rPr>
                <w:rStyle w:val="14pt"/>
                <w:rFonts w:eastAsia="Calibri"/>
                <w:b/>
                <w:sz w:val="22"/>
                <w:szCs w:val="22"/>
              </w:rPr>
              <w:t>-2ч</w:t>
            </w:r>
          </w:p>
        </w:tc>
      </w:tr>
      <w:tr w:rsidR="0095301F" w:rsidRPr="00B14387" w:rsidTr="0095301F">
        <w:trPr>
          <w:trHeight w:val="272"/>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Пойте вместе с нами. Музыка и слова А. </w:t>
            </w:r>
            <w:proofErr w:type="spellStart"/>
            <w:r w:rsidRPr="00B14387">
              <w:rPr>
                <w:rFonts w:ascii="Times New Roman" w:hAnsi="Times New Roman"/>
              </w:rPr>
              <w:t>Пряжникова</w:t>
            </w:r>
            <w:proofErr w:type="spellEnd"/>
            <w:r w:rsidRPr="00B14387">
              <w:rPr>
                <w:rFonts w:ascii="Times New Roman" w:hAnsi="Times New Roman"/>
              </w:rPr>
              <w:t xml:space="preserve">. </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Пойте вместе с нами. Музыка и слова А. </w:t>
            </w:r>
            <w:proofErr w:type="spellStart"/>
            <w:r w:rsidRPr="00B14387">
              <w:rPr>
                <w:rFonts w:ascii="Times New Roman" w:hAnsi="Times New Roman"/>
              </w:rPr>
              <w:t>Пряжникова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proofErr w:type="spellStart"/>
            <w:r w:rsidRPr="00B14387">
              <w:rPr>
                <w:rFonts w:ascii="Times New Roman" w:hAnsi="Times New Roman"/>
              </w:rPr>
              <w:t>Чунга-Чанга</w:t>
            </w:r>
            <w:proofErr w:type="spellEnd"/>
            <w:r w:rsidRPr="00B14387">
              <w:rPr>
                <w:rFonts w:ascii="Times New Roman" w:hAnsi="Times New Roman"/>
              </w:rPr>
              <w:t xml:space="preserve">. Из мультфильма «Катерок».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Голубой вагон. Из мультфильма «Старуха Шапокляк». Музыка В. </w:t>
            </w:r>
            <w:proofErr w:type="spellStart"/>
            <w:r w:rsidRPr="00B14387">
              <w:rPr>
                <w:rFonts w:ascii="Times New Roman" w:hAnsi="Times New Roman"/>
              </w:rPr>
              <w:t>Шаинского</w:t>
            </w:r>
            <w:proofErr w:type="spellEnd"/>
            <w:r w:rsidRPr="00B14387">
              <w:rPr>
                <w:rFonts w:ascii="Times New Roman" w:hAnsi="Times New Roman"/>
              </w:rPr>
              <w:t>, слова Э. Успенского.</w:t>
            </w:r>
          </w:p>
          <w:p w:rsidR="0095301F" w:rsidRPr="00B14387" w:rsidRDefault="0095301F" w:rsidP="00741B05">
            <w:pPr>
              <w:pStyle w:val="a7"/>
              <w:spacing w:line="276" w:lineRule="auto"/>
              <w:rPr>
                <w:rFonts w:ascii="Times New Roman" w:hAnsi="Times New Roman"/>
              </w:rPr>
            </w:pPr>
            <w:proofErr w:type="spellStart"/>
            <w:r w:rsidRPr="00B14387">
              <w:rPr>
                <w:rFonts w:ascii="Times New Roman" w:hAnsi="Times New Roman"/>
              </w:rPr>
              <w:t>Кашалотик</w:t>
            </w:r>
            <w:proofErr w:type="spellEnd"/>
            <w:r w:rsidRPr="00B14387">
              <w:rPr>
                <w:rFonts w:ascii="Times New Roman" w:hAnsi="Times New Roman"/>
              </w:rPr>
              <w:t xml:space="preserve">. Музыка Р. </w:t>
            </w:r>
            <w:proofErr w:type="spellStart"/>
            <w:r w:rsidRPr="00B14387">
              <w:rPr>
                <w:rFonts w:ascii="Times New Roman" w:hAnsi="Times New Roman"/>
              </w:rPr>
              <w:t>Паулса</w:t>
            </w:r>
            <w:proofErr w:type="spellEnd"/>
            <w:r w:rsidRPr="00B14387">
              <w:rPr>
                <w:rFonts w:ascii="Times New Roman" w:hAnsi="Times New Roman"/>
              </w:rPr>
              <w:t>, слова И. Резника.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 Слушание музыки: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Мир похож на цветной луг. Из мультфильма «Однажды утром».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М. </w:t>
            </w:r>
            <w:proofErr w:type="spellStart"/>
            <w:r w:rsidRPr="00B14387">
              <w:rPr>
                <w:rFonts w:ascii="Times New Roman" w:hAnsi="Times New Roman"/>
              </w:rPr>
              <w:t>Пляцковского</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Прекрасное далеко. Из телефильма «Гостья из будущего». Музыка Е. </w:t>
            </w:r>
            <w:proofErr w:type="spellStart"/>
            <w:r w:rsidRPr="00B14387">
              <w:rPr>
                <w:rFonts w:ascii="Times New Roman" w:hAnsi="Times New Roman"/>
              </w:rPr>
              <w:t>Крылатова</w:t>
            </w:r>
            <w:proofErr w:type="spellEnd"/>
            <w:r w:rsidRPr="00B14387">
              <w:rPr>
                <w:rFonts w:ascii="Times New Roman" w:hAnsi="Times New Roman"/>
              </w:rPr>
              <w:t xml:space="preserve">,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Крылатые качели. Из телефильма «Приключения Электроника». Музыка Е. </w:t>
            </w:r>
            <w:proofErr w:type="spellStart"/>
            <w:r w:rsidRPr="00B14387">
              <w:rPr>
                <w:rFonts w:ascii="Times New Roman" w:hAnsi="Times New Roman"/>
              </w:rPr>
              <w:t>Крылатова</w:t>
            </w:r>
            <w:proofErr w:type="spellEnd"/>
            <w:r w:rsidRPr="00B14387">
              <w:rPr>
                <w:rFonts w:ascii="Times New Roman" w:hAnsi="Times New Roman"/>
              </w:rPr>
              <w:t xml:space="preserve">,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Знакомство с музыкальным инструментом и его звучанием: виолончель.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Слушание музыки: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 Чайковский Ноктюрн для виолончели с оркестром до-диез минор, соч. 19 № 4</w:t>
            </w:r>
          </w:p>
        </w:tc>
      </w:tr>
      <w:tr w:rsidR="0095301F" w:rsidRPr="00B14387" w:rsidTr="0095301F">
        <w:trPr>
          <w:trHeight w:val="1109"/>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roofErr w:type="spellStart"/>
            <w:r w:rsidRPr="00B14387">
              <w:rPr>
                <w:rFonts w:ascii="Times New Roman" w:hAnsi="Times New Roman"/>
              </w:rPr>
              <w:t>Чунга-Чанга</w:t>
            </w:r>
            <w:proofErr w:type="spellEnd"/>
            <w:r w:rsidRPr="00B14387">
              <w:rPr>
                <w:rFonts w:ascii="Times New Roman" w:hAnsi="Times New Roman"/>
              </w:rPr>
              <w:t xml:space="preserve">. Из мультфильма «Катерок». Музыка В. </w:t>
            </w:r>
            <w:proofErr w:type="spellStart"/>
            <w:r w:rsidRPr="00B14387">
              <w:rPr>
                <w:rFonts w:ascii="Times New Roman" w:hAnsi="Times New Roman"/>
              </w:rPr>
              <w:t>Шаинского</w:t>
            </w:r>
            <w:proofErr w:type="spellEnd"/>
            <w:r w:rsidRPr="00B14387">
              <w:rPr>
                <w:rFonts w:ascii="Times New Roman" w:hAnsi="Times New Roman"/>
              </w:rPr>
              <w:t xml:space="preserve">, слова Ю. </w:t>
            </w:r>
            <w:proofErr w:type="spellStart"/>
            <w:r w:rsidRPr="00B14387">
              <w:rPr>
                <w:rFonts w:ascii="Times New Roman" w:hAnsi="Times New Roman"/>
              </w:rPr>
              <w:t>Энтина</w:t>
            </w:r>
            <w:proofErr w:type="spellEnd"/>
            <w:r w:rsidRPr="00B14387">
              <w:rPr>
                <w:rFonts w:ascii="Times New Roman" w:hAnsi="Times New Roman"/>
              </w:rPr>
              <w:t>.</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p w:rsidR="0095301F" w:rsidRPr="00B14387" w:rsidRDefault="0095301F" w:rsidP="00741B05">
            <w:pPr>
              <w:pStyle w:val="a7"/>
              <w:spacing w:line="276" w:lineRule="auto"/>
              <w:rPr>
                <w:rStyle w:val="14pt"/>
                <w:rFonts w:eastAsia="Calibri"/>
                <w:sz w:val="22"/>
                <w:szCs w:val="22"/>
              </w:rPr>
            </w:pPr>
          </w:p>
        </w:tc>
        <w:tc>
          <w:tcPr>
            <w:tcW w:w="6379"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767"/>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15</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Голубой вагон. Из мультфильма «Старуха Шапокляк». Музыка В. </w:t>
            </w:r>
            <w:proofErr w:type="spellStart"/>
            <w:r w:rsidRPr="00B14387">
              <w:rPr>
                <w:rFonts w:ascii="Times New Roman" w:hAnsi="Times New Roman"/>
              </w:rPr>
              <w:t>Шаинского</w:t>
            </w:r>
            <w:proofErr w:type="spellEnd"/>
            <w:r w:rsidRPr="00B14387">
              <w:rPr>
                <w:rFonts w:ascii="Times New Roman" w:hAnsi="Times New Roman"/>
              </w:rPr>
              <w:t>, слова Э. Успенского.</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16</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roofErr w:type="spellStart"/>
            <w:r w:rsidRPr="00B14387">
              <w:rPr>
                <w:rFonts w:ascii="Times New Roman" w:hAnsi="Times New Roman"/>
              </w:rPr>
              <w:t>Кашалотик</w:t>
            </w:r>
            <w:proofErr w:type="spellEnd"/>
            <w:r w:rsidRPr="00B14387">
              <w:rPr>
                <w:rFonts w:ascii="Times New Roman" w:hAnsi="Times New Roman"/>
              </w:rPr>
              <w:t xml:space="preserve">. Музыка Р. </w:t>
            </w:r>
            <w:proofErr w:type="spellStart"/>
            <w:r w:rsidRPr="00B14387">
              <w:rPr>
                <w:rFonts w:ascii="Times New Roman" w:hAnsi="Times New Roman"/>
              </w:rPr>
              <w:t>Паулса</w:t>
            </w:r>
            <w:proofErr w:type="spellEnd"/>
            <w:r w:rsidRPr="00B14387">
              <w:rPr>
                <w:rFonts w:ascii="Times New Roman" w:hAnsi="Times New Roman"/>
              </w:rPr>
              <w:t>, слова И. Резника.</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vMerge/>
            <w:tcBorders>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lastRenderedPageBreak/>
              <w:t>17</w:t>
            </w: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Контрольн</w:t>
            </w:r>
            <w:proofErr w:type="gramStart"/>
            <w:r w:rsidRPr="00B14387">
              <w:rPr>
                <w:rFonts w:ascii="Times New Roman" w:hAnsi="Times New Roman"/>
              </w:rPr>
              <w:t>о-</w:t>
            </w:r>
            <w:proofErr w:type="gramEnd"/>
            <w:r w:rsidRPr="00B14387">
              <w:rPr>
                <w:rFonts w:ascii="Times New Roman" w:hAnsi="Times New Roman"/>
              </w:rPr>
              <w:t xml:space="preserve"> обобщающий урок</w:t>
            </w: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lang w:bidi="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Хоровое пение: повторение изученного песенного репертуара за учебный год. Слушание музыки: закрепление изученного музыкального материала для слушания за учебный год.</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b/>
                <w:color w:val="000000"/>
              </w:rPr>
              <w:t>Промежуточная аттестация/годовая оценка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bl>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jc w:val="center"/>
        <w:rPr>
          <w:rFonts w:ascii="Times New Roman" w:hAnsi="Times New Roman"/>
          <w:b/>
        </w:rPr>
      </w:pPr>
      <w:r w:rsidRPr="00B14387">
        <w:rPr>
          <w:rFonts w:ascii="Times New Roman" w:hAnsi="Times New Roman"/>
          <w:b/>
        </w:rPr>
        <w:t>Физическая культура, 3 класс</w:t>
      </w:r>
    </w:p>
    <w:p w:rsidR="0095301F" w:rsidRPr="00862ABC" w:rsidRDefault="0095301F" w:rsidP="0095301F">
      <w:pPr>
        <w:ind w:left="20"/>
        <w:rPr>
          <w:b/>
          <w:i/>
        </w:rPr>
      </w:pPr>
      <w:r w:rsidRPr="00862ABC">
        <w:rPr>
          <w:b/>
          <w:i/>
        </w:rPr>
        <w:t xml:space="preserve">Личностные результаты </w:t>
      </w:r>
    </w:p>
    <w:p w:rsidR="0095301F" w:rsidRPr="00B14387" w:rsidRDefault="0095301F" w:rsidP="0095301F">
      <w:pPr>
        <w:pStyle w:val="31"/>
        <w:numPr>
          <w:ilvl w:val="0"/>
          <w:numId w:val="27"/>
        </w:numPr>
        <w:shd w:val="clear" w:color="auto" w:fill="auto"/>
        <w:tabs>
          <w:tab w:val="left" w:pos="260"/>
        </w:tabs>
        <w:spacing w:line="276" w:lineRule="auto"/>
        <w:ind w:left="20" w:firstLine="0"/>
        <w:jc w:val="both"/>
        <w:rPr>
          <w:sz w:val="22"/>
          <w:szCs w:val="22"/>
        </w:rPr>
      </w:pPr>
      <w:r w:rsidRPr="00B14387">
        <w:rPr>
          <w:sz w:val="22"/>
          <w:szCs w:val="22"/>
        </w:rPr>
        <w:t>осознание себя как гражданина России; формирование чувства гордости за свою Родину;</w:t>
      </w:r>
    </w:p>
    <w:p w:rsidR="0095301F" w:rsidRPr="00B14387" w:rsidRDefault="0095301F" w:rsidP="0095301F">
      <w:pPr>
        <w:pStyle w:val="31"/>
        <w:numPr>
          <w:ilvl w:val="0"/>
          <w:numId w:val="27"/>
        </w:numPr>
        <w:shd w:val="clear" w:color="auto" w:fill="auto"/>
        <w:tabs>
          <w:tab w:val="left" w:pos="361"/>
        </w:tabs>
        <w:spacing w:line="276" w:lineRule="auto"/>
        <w:ind w:left="20" w:right="20" w:firstLine="0"/>
        <w:jc w:val="both"/>
        <w:rPr>
          <w:sz w:val="22"/>
          <w:szCs w:val="22"/>
        </w:rPr>
      </w:pPr>
      <w:r w:rsidRPr="00B14387">
        <w:rPr>
          <w:sz w:val="22"/>
          <w:szCs w:val="22"/>
        </w:rPr>
        <w:t>воспитание уважительного отношения к иному мнению, истории и культуре других народов;</w:t>
      </w:r>
    </w:p>
    <w:p w:rsidR="0095301F" w:rsidRPr="00B14387" w:rsidRDefault="0095301F" w:rsidP="0095301F">
      <w:pPr>
        <w:pStyle w:val="31"/>
        <w:numPr>
          <w:ilvl w:val="0"/>
          <w:numId w:val="27"/>
        </w:numPr>
        <w:shd w:val="clear" w:color="auto" w:fill="auto"/>
        <w:tabs>
          <w:tab w:val="left" w:pos="490"/>
        </w:tabs>
        <w:spacing w:line="276" w:lineRule="auto"/>
        <w:ind w:left="20" w:right="20" w:firstLine="0"/>
        <w:jc w:val="both"/>
        <w:rPr>
          <w:sz w:val="22"/>
          <w:szCs w:val="22"/>
        </w:rPr>
      </w:pPr>
      <w:r w:rsidRPr="00B14387">
        <w:rPr>
          <w:sz w:val="22"/>
          <w:szCs w:val="22"/>
        </w:rPr>
        <w:t>овладение начальными навыками адаптации в динамично изменяющемся и развивающемся мире;</w:t>
      </w:r>
    </w:p>
    <w:p w:rsidR="0095301F" w:rsidRPr="00B14387" w:rsidRDefault="0095301F" w:rsidP="0095301F">
      <w:pPr>
        <w:pStyle w:val="31"/>
        <w:numPr>
          <w:ilvl w:val="0"/>
          <w:numId w:val="27"/>
        </w:numPr>
        <w:shd w:val="clear" w:color="auto" w:fill="auto"/>
        <w:tabs>
          <w:tab w:val="left" w:pos="274"/>
        </w:tabs>
        <w:spacing w:line="276" w:lineRule="auto"/>
        <w:ind w:left="20" w:firstLine="0"/>
        <w:jc w:val="both"/>
        <w:rPr>
          <w:sz w:val="22"/>
          <w:szCs w:val="22"/>
        </w:rPr>
      </w:pPr>
      <w:r w:rsidRPr="00B14387">
        <w:rPr>
          <w:sz w:val="22"/>
          <w:szCs w:val="22"/>
        </w:rPr>
        <w:t>овладение социально-бытовыми навыками, используемыми в повседневной жизни;</w:t>
      </w:r>
    </w:p>
    <w:p w:rsidR="0095301F" w:rsidRPr="00B14387" w:rsidRDefault="0095301F" w:rsidP="0095301F">
      <w:pPr>
        <w:pStyle w:val="31"/>
        <w:numPr>
          <w:ilvl w:val="0"/>
          <w:numId w:val="27"/>
        </w:numPr>
        <w:shd w:val="clear" w:color="auto" w:fill="auto"/>
        <w:tabs>
          <w:tab w:val="left" w:pos="279"/>
        </w:tabs>
        <w:spacing w:line="276" w:lineRule="auto"/>
        <w:ind w:left="20" w:firstLine="0"/>
        <w:jc w:val="both"/>
        <w:rPr>
          <w:sz w:val="22"/>
          <w:szCs w:val="22"/>
        </w:rPr>
      </w:pPr>
      <w:r w:rsidRPr="00B14387">
        <w:rPr>
          <w:sz w:val="22"/>
          <w:szCs w:val="22"/>
        </w:rPr>
        <w:t>владение навыками коммуникации и принятыми нормами социального взаимодействия;</w:t>
      </w:r>
    </w:p>
    <w:p w:rsidR="0095301F" w:rsidRPr="00B14387" w:rsidRDefault="0095301F" w:rsidP="0095301F">
      <w:pPr>
        <w:pStyle w:val="31"/>
        <w:numPr>
          <w:ilvl w:val="0"/>
          <w:numId w:val="28"/>
        </w:numPr>
        <w:shd w:val="clear" w:color="auto" w:fill="auto"/>
        <w:tabs>
          <w:tab w:val="left" w:pos="434"/>
        </w:tabs>
        <w:spacing w:line="276" w:lineRule="auto"/>
        <w:ind w:left="40" w:hanging="280"/>
        <w:jc w:val="both"/>
        <w:rPr>
          <w:sz w:val="22"/>
          <w:szCs w:val="22"/>
        </w:rPr>
      </w:pPr>
      <w:proofErr w:type="spellStart"/>
      <w:r w:rsidRPr="00B14387">
        <w:rPr>
          <w:sz w:val="22"/>
          <w:szCs w:val="22"/>
        </w:rPr>
        <w:t>сформированность</w:t>
      </w:r>
      <w:proofErr w:type="spellEnd"/>
      <w:r w:rsidRPr="00B14387">
        <w:rPr>
          <w:sz w:val="22"/>
          <w:szCs w:val="22"/>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5301F" w:rsidRPr="00B14387" w:rsidRDefault="0095301F" w:rsidP="0095301F">
      <w:pPr>
        <w:pStyle w:val="31"/>
        <w:numPr>
          <w:ilvl w:val="0"/>
          <w:numId w:val="28"/>
        </w:numPr>
        <w:shd w:val="clear" w:color="auto" w:fill="auto"/>
        <w:tabs>
          <w:tab w:val="left" w:pos="400"/>
        </w:tabs>
        <w:spacing w:line="276" w:lineRule="auto"/>
        <w:ind w:left="40" w:firstLine="0"/>
        <w:jc w:val="both"/>
        <w:rPr>
          <w:sz w:val="22"/>
          <w:szCs w:val="22"/>
        </w:rPr>
      </w:pPr>
      <w:r w:rsidRPr="00B14387">
        <w:rPr>
          <w:sz w:val="22"/>
          <w:szCs w:val="22"/>
        </w:rPr>
        <w:t>проявление готовности к самостоятельной жизни.</w:t>
      </w:r>
    </w:p>
    <w:p w:rsidR="0095301F" w:rsidRPr="00862ABC" w:rsidRDefault="0095301F" w:rsidP="0095301F">
      <w:pPr>
        <w:pStyle w:val="a7"/>
        <w:spacing w:line="276" w:lineRule="auto"/>
        <w:rPr>
          <w:rStyle w:val="af7"/>
          <w:i/>
        </w:rPr>
      </w:pPr>
      <w:r w:rsidRPr="00862ABC">
        <w:rPr>
          <w:rStyle w:val="af7"/>
          <w:i/>
        </w:rPr>
        <w:t>Предметные результаты</w:t>
      </w:r>
    </w:p>
    <w:p w:rsidR="0095301F" w:rsidRPr="00862ABC" w:rsidRDefault="0095301F" w:rsidP="0095301F">
      <w:pPr>
        <w:pStyle w:val="28"/>
        <w:shd w:val="clear" w:color="auto" w:fill="auto"/>
        <w:spacing w:before="0" w:line="276" w:lineRule="auto"/>
        <w:ind w:left="40"/>
        <w:rPr>
          <w:b/>
          <w:i w:val="0"/>
          <w:sz w:val="22"/>
          <w:szCs w:val="22"/>
        </w:rPr>
      </w:pPr>
      <w:r w:rsidRPr="00862ABC">
        <w:rPr>
          <w:rStyle w:val="20pt0"/>
          <w:b w:val="0"/>
          <w:sz w:val="22"/>
          <w:szCs w:val="22"/>
        </w:rPr>
        <w:t>Минимальный уровень:</w:t>
      </w:r>
    </w:p>
    <w:p w:rsidR="0095301F" w:rsidRPr="00B14387" w:rsidRDefault="0095301F" w:rsidP="0095301F">
      <w:pPr>
        <w:pStyle w:val="31"/>
        <w:numPr>
          <w:ilvl w:val="0"/>
          <w:numId w:val="29"/>
        </w:numPr>
        <w:shd w:val="clear" w:color="auto" w:fill="auto"/>
        <w:tabs>
          <w:tab w:val="left" w:pos="611"/>
        </w:tabs>
        <w:spacing w:line="276" w:lineRule="auto"/>
        <w:ind w:left="40" w:firstLine="0"/>
        <w:jc w:val="both"/>
        <w:rPr>
          <w:sz w:val="22"/>
          <w:szCs w:val="22"/>
        </w:rPr>
      </w:pPr>
      <w:r w:rsidRPr="00B14387">
        <w:rPr>
          <w:sz w:val="22"/>
          <w:szCs w:val="22"/>
        </w:rPr>
        <w:t>представления о физической культуре как средстве укрепления здоровья, физического развития и физической подготовки человека;</w:t>
      </w:r>
    </w:p>
    <w:p w:rsidR="0095301F" w:rsidRPr="00B14387" w:rsidRDefault="0095301F" w:rsidP="0095301F">
      <w:pPr>
        <w:pStyle w:val="31"/>
        <w:numPr>
          <w:ilvl w:val="0"/>
          <w:numId w:val="29"/>
        </w:numPr>
        <w:shd w:val="clear" w:color="auto" w:fill="auto"/>
        <w:tabs>
          <w:tab w:val="left" w:pos="606"/>
        </w:tabs>
        <w:spacing w:line="276" w:lineRule="auto"/>
        <w:ind w:left="40" w:firstLine="0"/>
        <w:jc w:val="both"/>
        <w:rPr>
          <w:sz w:val="22"/>
          <w:szCs w:val="22"/>
        </w:rPr>
      </w:pPr>
      <w:r w:rsidRPr="00B14387">
        <w:rPr>
          <w:sz w:val="22"/>
          <w:szCs w:val="22"/>
        </w:rPr>
        <w:t>выполнение комплексов утренней гимнастики под руководством учителя;</w:t>
      </w:r>
    </w:p>
    <w:p w:rsidR="0095301F" w:rsidRPr="00B14387" w:rsidRDefault="0095301F" w:rsidP="0095301F">
      <w:pPr>
        <w:pStyle w:val="31"/>
        <w:numPr>
          <w:ilvl w:val="0"/>
          <w:numId w:val="29"/>
        </w:numPr>
        <w:shd w:val="clear" w:color="auto" w:fill="auto"/>
        <w:tabs>
          <w:tab w:val="left" w:pos="597"/>
        </w:tabs>
        <w:spacing w:line="276" w:lineRule="auto"/>
        <w:ind w:left="40" w:firstLine="0"/>
        <w:jc w:val="both"/>
        <w:rPr>
          <w:sz w:val="22"/>
          <w:szCs w:val="22"/>
        </w:rPr>
      </w:pPr>
      <w:r w:rsidRPr="00B14387">
        <w:rPr>
          <w:sz w:val="22"/>
          <w:szCs w:val="22"/>
        </w:rPr>
        <w:t>знание основных правил поведения на уроках физической культуры и осознанное их применение;</w:t>
      </w:r>
    </w:p>
    <w:p w:rsidR="0095301F" w:rsidRPr="00B14387" w:rsidRDefault="0095301F" w:rsidP="0095301F">
      <w:pPr>
        <w:pStyle w:val="31"/>
        <w:numPr>
          <w:ilvl w:val="0"/>
          <w:numId w:val="29"/>
        </w:numPr>
        <w:shd w:val="clear" w:color="auto" w:fill="auto"/>
        <w:tabs>
          <w:tab w:val="left" w:pos="606"/>
        </w:tabs>
        <w:spacing w:line="276" w:lineRule="auto"/>
        <w:ind w:left="40" w:firstLine="0"/>
        <w:jc w:val="both"/>
        <w:rPr>
          <w:sz w:val="22"/>
          <w:szCs w:val="22"/>
        </w:rPr>
      </w:pPr>
      <w:r w:rsidRPr="00B14387">
        <w:rPr>
          <w:sz w:val="22"/>
          <w:szCs w:val="22"/>
        </w:rPr>
        <w:t>выполнение несложных упражнений по словесной инструкции при выполнении строевых команд; представления о двигательных действиях; знание основных строевых команд; подсчёт при выполнении общеразвивающих упражнений;</w:t>
      </w:r>
    </w:p>
    <w:p w:rsidR="0095301F" w:rsidRPr="00B14387" w:rsidRDefault="0095301F" w:rsidP="0095301F">
      <w:pPr>
        <w:pStyle w:val="31"/>
        <w:numPr>
          <w:ilvl w:val="0"/>
          <w:numId w:val="29"/>
        </w:numPr>
        <w:shd w:val="clear" w:color="auto" w:fill="auto"/>
        <w:tabs>
          <w:tab w:val="left" w:pos="597"/>
        </w:tabs>
        <w:spacing w:line="276" w:lineRule="auto"/>
        <w:ind w:left="40" w:firstLine="0"/>
        <w:jc w:val="both"/>
        <w:rPr>
          <w:sz w:val="22"/>
          <w:szCs w:val="22"/>
        </w:rPr>
      </w:pPr>
      <w:r w:rsidRPr="00B14387">
        <w:rPr>
          <w:sz w:val="22"/>
          <w:szCs w:val="22"/>
        </w:rPr>
        <w:t>ходьба в различном темпе с различными исходными положениями;</w:t>
      </w:r>
    </w:p>
    <w:p w:rsidR="0095301F" w:rsidRPr="00B14387" w:rsidRDefault="0095301F" w:rsidP="0095301F">
      <w:pPr>
        <w:pStyle w:val="31"/>
        <w:numPr>
          <w:ilvl w:val="0"/>
          <w:numId w:val="29"/>
        </w:numPr>
        <w:shd w:val="clear" w:color="auto" w:fill="auto"/>
        <w:tabs>
          <w:tab w:val="left" w:pos="616"/>
        </w:tabs>
        <w:spacing w:line="276" w:lineRule="auto"/>
        <w:ind w:left="40" w:firstLine="0"/>
        <w:jc w:val="both"/>
        <w:rPr>
          <w:sz w:val="22"/>
          <w:szCs w:val="22"/>
        </w:rPr>
      </w:pPr>
      <w:r w:rsidRPr="00B14387">
        <w:rPr>
          <w:sz w:val="22"/>
          <w:szCs w:val="2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95301F" w:rsidRPr="00B14387"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95301F" w:rsidRPr="00B14387" w:rsidRDefault="0095301F" w:rsidP="0095301F">
      <w:pPr>
        <w:pStyle w:val="28"/>
        <w:shd w:val="clear" w:color="auto" w:fill="auto"/>
        <w:spacing w:before="0" w:line="276" w:lineRule="auto"/>
        <w:ind w:left="20"/>
        <w:rPr>
          <w:sz w:val="22"/>
          <w:szCs w:val="22"/>
        </w:rPr>
      </w:pPr>
      <w:r w:rsidRPr="00B14387">
        <w:rPr>
          <w:rStyle w:val="20pt0"/>
          <w:sz w:val="22"/>
          <w:szCs w:val="22"/>
        </w:rPr>
        <w:t>Достаточный уровень:</w:t>
      </w:r>
    </w:p>
    <w:p w:rsidR="0095301F" w:rsidRPr="00B14387"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95301F" w:rsidRPr="00B14387"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самостоятельное выполнение комплексов утренней гимнастики;</w:t>
      </w:r>
    </w:p>
    <w:p w:rsidR="0095301F" w:rsidRPr="00B14387"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5301F" w:rsidRPr="00B14387" w:rsidRDefault="0095301F" w:rsidP="0095301F">
      <w:pPr>
        <w:pStyle w:val="31"/>
        <w:numPr>
          <w:ilvl w:val="0"/>
          <w:numId w:val="29"/>
        </w:numPr>
        <w:shd w:val="clear" w:color="auto" w:fill="auto"/>
        <w:tabs>
          <w:tab w:val="left" w:pos="596"/>
        </w:tabs>
        <w:spacing w:line="276" w:lineRule="auto"/>
        <w:ind w:left="20" w:firstLine="0"/>
        <w:jc w:val="both"/>
        <w:rPr>
          <w:sz w:val="22"/>
          <w:szCs w:val="22"/>
        </w:rPr>
      </w:pPr>
      <w:r w:rsidRPr="00B14387">
        <w:rPr>
          <w:sz w:val="22"/>
          <w:szCs w:val="22"/>
        </w:rPr>
        <w:t>выполнение основных двигательных действий в соответствии с заданием учителя: бег, ходьба, прыжки и др.;</w:t>
      </w:r>
    </w:p>
    <w:p w:rsidR="0095301F" w:rsidRPr="00B14387"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подача и выполнение строевых команд, ведение подсчёта при выполнении общеразвивающих упражнений.</w:t>
      </w:r>
    </w:p>
    <w:p w:rsidR="0095301F" w:rsidRPr="00B14387"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совместное участие со сверстниками в подвижных играх и эстафетах;</w:t>
      </w:r>
    </w:p>
    <w:p w:rsidR="0095301F" w:rsidRPr="00B14387"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 xml:space="preserve">оказание посильной помощь и поддержки сверстникам в процессе участия в подвижных играх и </w:t>
      </w:r>
      <w:r w:rsidRPr="00B14387">
        <w:rPr>
          <w:sz w:val="22"/>
          <w:szCs w:val="22"/>
        </w:rPr>
        <w:lastRenderedPageBreak/>
        <w:t>соревнованиях;</w:t>
      </w:r>
    </w:p>
    <w:p w:rsidR="0095301F" w:rsidRPr="00B14387" w:rsidRDefault="0095301F" w:rsidP="0095301F">
      <w:pPr>
        <w:pStyle w:val="31"/>
        <w:numPr>
          <w:ilvl w:val="0"/>
          <w:numId w:val="29"/>
        </w:numPr>
        <w:shd w:val="clear" w:color="auto" w:fill="auto"/>
        <w:tabs>
          <w:tab w:val="left" w:pos="577"/>
        </w:tabs>
        <w:spacing w:line="276" w:lineRule="auto"/>
        <w:ind w:left="20" w:firstLine="0"/>
        <w:jc w:val="both"/>
        <w:rPr>
          <w:sz w:val="22"/>
          <w:szCs w:val="22"/>
        </w:rPr>
      </w:pPr>
      <w:r w:rsidRPr="00B14387">
        <w:rPr>
          <w:sz w:val="22"/>
          <w:szCs w:val="22"/>
        </w:rPr>
        <w:t>знание спортивных традиций своего народа и других народов;</w:t>
      </w:r>
    </w:p>
    <w:p w:rsidR="0095301F" w:rsidRPr="00B14387" w:rsidRDefault="0095301F" w:rsidP="0095301F">
      <w:pPr>
        <w:pStyle w:val="31"/>
        <w:numPr>
          <w:ilvl w:val="0"/>
          <w:numId w:val="29"/>
        </w:numPr>
        <w:shd w:val="clear" w:color="auto" w:fill="auto"/>
        <w:tabs>
          <w:tab w:val="left" w:pos="582"/>
        </w:tabs>
        <w:spacing w:line="276" w:lineRule="auto"/>
        <w:ind w:left="20" w:firstLine="0"/>
        <w:jc w:val="both"/>
        <w:rPr>
          <w:sz w:val="22"/>
          <w:szCs w:val="22"/>
        </w:rPr>
      </w:pPr>
      <w:r w:rsidRPr="00B14387">
        <w:rPr>
          <w:sz w:val="22"/>
          <w:szCs w:val="22"/>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95301F" w:rsidRPr="00B14387" w:rsidRDefault="0095301F" w:rsidP="0095301F">
      <w:pPr>
        <w:pStyle w:val="31"/>
        <w:numPr>
          <w:ilvl w:val="0"/>
          <w:numId w:val="29"/>
        </w:numPr>
        <w:shd w:val="clear" w:color="auto" w:fill="auto"/>
        <w:tabs>
          <w:tab w:val="left" w:pos="577"/>
        </w:tabs>
        <w:spacing w:line="276" w:lineRule="auto"/>
        <w:ind w:left="20" w:firstLine="0"/>
        <w:jc w:val="both"/>
        <w:rPr>
          <w:sz w:val="22"/>
          <w:szCs w:val="22"/>
        </w:rPr>
      </w:pPr>
      <w:r w:rsidRPr="00B14387">
        <w:rPr>
          <w:sz w:val="22"/>
          <w:szCs w:val="22"/>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95301F" w:rsidRPr="00B14387" w:rsidRDefault="0095301F" w:rsidP="0095301F">
      <w:pPr>
        <w:pStyle w:val="31"/>
        <w:numPr>
          <w:ilvl w:val="0"/>
          <w:numId w:val="29"/>
        </w:numPr>
        <w:shd w:val="clear" w:color="auto" w:fill="auto"/>
        <w:tabs>
          <w:tab w:val="left" w:pos="577"/>
        </w:tabs>
        <w:spacing w:line="276" w:lineRule="auto"/>
        <w:ind w:left="20" w:firstLine="0"/>
        <w:jc w:val="both"/>
        <w:rPr>
          <w:sz w:val="22"/>
          <w:szCs w:val="22"/>
        </w:rPr>
      </w:pPr>
      <w:r w:rsidRPr="00B14387">
        <w:rPr>
          <w:sz w:val="22"/>
          <w:szCs w:val="22"/>
        </w:rPr>
        <w:t>знание и применение правил бережного обращения с инвентарём и оборудованием в повседневной жизни;</w:t>
      </w:r>
    </w:p>
    <w:p w:rsidR="0095301F" w:rsidRDefault="0095301F" w:rsidP="0095301F">
      <w:pPr>
        <w:pStyle w:val="31"/>
        <w:numPr>
          <w:ilvl w:val="0"/>
          <w:numId w:val="29"/>
        </w:numPr>
        <w:shd w:val="clear" w:color="auto" w:fill="auto"/>
        <w:tabs>
          <w:tab w:val="left" w:pos="586"/>
        </w:tabs>
        <w:spacing w:line="276" w:lineRule="auto"/>
        <w:ind w:left="20" w:firstLine="0"/>
        <w:jc w:val="both"/>
        <w:rPr>
          <w:sz w:val="22"/>
          <w:szCs w:val="22"/>
        </w:rPr>
      </w:pPr>
      <w:r w:rsidRPr="00B14387">
        <w:rPr>
          <w:sz w:val="22"/>
          <w:szCs w:val="22"/>
        </w:rPr>
        <w:t xml:space="preserve">соблюдение требований техники безопасности в процессе участия в </w:t>
      </w:r>
      <w:proofErr w:type="spellStart"/>
      <w:r w:rsidRPr="00B14387">
        <w:rPr>
          <w:sz w:val="22"/>
          <w:szCs w:val="22"/>
        </w:rPr>
        <w:t>физкультурно</w:t>
      </w:r>
      <w:r w:rsidRPr="00B14387">
        <w:rPr>
          <w:sz w:val="22"/>
          <w:szCs w:val="22"/>
        </w:rPr>
        <w:softHyphen/>
        <w:t>спортивных</w:t>
      </w:r>
      <w:proofErr w:type="spellEnd"/>
      <w:r w:rsidRPr="00B14387">
        <w:rPr>
          <w:sz w:val="22"/>
          <w:szCs w:val="22"/>
        </w:rPr>
        <w:t xml:space="preserve"> мероприятиях.</w:t>
      </w: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d"/>
        <w:spacing w:after="0"/>
        <w:jc w:val="center"/>
        <w:rPr>
          <w:b/>
          <w:sz w:val="22"/>
          <w:szCs w:val="22"/>
        </w:rPr>
      </w:pPr>
      <w:r w:rsidRPr="00B14387">
        <w:rPr>
          <w:b/>
          <w:sz w:val="22"/>
          <w:szCs w:val="22"/>
        </w:rPr>
        <w:t xml:space="preserve">СОДЕРЖАНИЕ ПРОГРАММЫ </w:t>
      </w:r>
    </w:p>
    <w:p w:rsidR="0095301F" w:rsidRPr="00B14387" w:rsidRDefault="0095301F" w:rsidP="0095301F">
      <w:pPr>
        <w:pStyle w:val="ad"/>
        <w:spacing w:after="0"/>
        <w:jc w:val="center"/>
        <w:rPr>
          <w:b/>
          <w:sz w:val="22"/>
          <w:szCs w:val="22"/>
        </w:rPr>
      </w:pPr>
      <w:r w:rsidRPr="00B14387">
        <w:rPr>
          <w:b/>
          <w:sz w:val="22"/>
          <w:szCs w:val="22"/>
        </w:rPr>
        <w:t>3 КЛАСС</w:t>
      </w:r>
    </w:p>
    <w:p w:rsidR="0095301F" w:rsidRPr="00B14387" w:rsidRDefault="0095301F" w:rsidP="0095301F">
      <w:pPr>
        <w:pStyle w:val="31"/>
        <w:shd w:val="clear" w:color="auto" w:fill="auto"/>
        <w:spacing w:line="276" w:lineRule="auto"/>
        <w:ind w:left="20" w:right="20"/>
        <w:rPr>
          <w:sz w:val="22"/>
          <w:szCs w:val="22"/>
        </w:rPr>
      </w:pPr>
      <w:r w:rsidRPr="00B14387">
        <w:rPr>
          <w:b/>
          <w:sz w:val="22"/>
          <w:szCs w:val="22"/>
        </w:rPr>
        <w:t xml:space="preserve">Основы знаний. </w:t>
      </w:r>
      <w:r w:rsidRPr="00B14387">
        <w:rPr>
          <w:sz w:val="22"/>
          <w:szCs w:val="22"/>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w:t>
      </w:r>
    </w:p>
    <w:p w:rsidR="0095301F" w:rsidRPr="00B14387" w:rsidRDefault="0095301F" w:rsidP="0095301F">
      <w:pPr>
        <w:pStyle w:val="ad"/>
        <w:spacing w:after="0"/>
        <w:rPr>
          <w:sz w:val="22"/>
          <w:szCs w:val="22"/>
        </w:rPr>
      </w:pPr>
      <w:r w:rsidRPr="00B14387">
        <w:rPr>
          <w:sz w:val="22"/>
          <w:szCs w:val="22"/>
        </w:rPr>
        <w:t>Правила поведения в физкультурном зале, на спортивной площадке. Подготовка спортивной формы к занятиям, переодевание. Название снарядов и гимнастических элементов, понятие о правильной осанке, ходьбе, беге, метании, прыжках. Значение утренней зарядки. Правила безопасности при занятиях физическими упражнениями.</w:t>
      </w:r>
    </w:p>
    <w:p w:rsidR="0095301F" w:rsidRPr="00B14387" w:rsidRDefault="0095301F" w:rsidP="0095301F">
      <w:pPr>
        <w:pStyle w:val="ad"/>
        <w:spacing w:after="0"/>
        <w:rPr>
          <w:sz w:val="22"/>
          <w:szCs w:val="22"/>
        </w:rPr>
      </w:pPr>
      <w:r w:rsidRPr="00B14387">
        <w:rPr>
          <w:b/>
          <w:sz w:val="22"/>
          <w:szCs w:val="22"/>
        </w:rPr>
        <w:t>Гимнастика.</w:t>
      </w:r>
      <w:r w:rsidRPr="00B14387">
        <w:rPr>
          <w:sz w:val="22"/>
          <w:szCs w:val="22"/>
        </w:rPr>
        <w:t xml:space="preserve"> Элементарные сведения о гимнастиче</w:t>
      </w:r>
      <w:r w:rsidRPr="00B14387">
        <w:rPr>
          <w:sz w:val="22"/>
          <w:szCs w:val="22"/>
        </w:rPr>
        <w:softHyphen/>
        <w:t xml:space="preserve">ских снарядах и предметах. </w:t>
      </w:r>
      <w:r w:rsidRPr="00B14387">
        <w:rPr>
          <w:b/>
          <w:sz w:val="22"/>
          <w:szCs w:val="22"/>
        </w:rPr>
        <w:t xml:space="preserve"> </w:t>
      </w:r>
      <w:r w:rsidRPr="00B14387">
        <w:rPr>
          <w:sz w:val="22"/>
          <w:szCs w:val="22"/>
        </w:rPr>
        <w:t>Основная стойка.</w:t>
      </w:r>
    </w:p>
    <w:p w:rsidR="0095301F" w:rsidRPr="00B14387" w:rsidRDefault="0095301F" w:rsidP="0095301F">
      <w:pPr>
        <w:pStyle w:val="28"/>
        <w:shd w:val="clear" w:color="auto" w:fill="auto"/>
        <w:spacing w:before="0" w:line="276" w:lineRule="auto"/>
        <w:ind w:left="20"/>
        <w:rPr>
          <w:sz w:val="22"/>
          <w:szCs w:val="22"/>
        </w:rPr>
      </w:pPr>
      <w:r w:rsidRPr="00B14387">
        <w:rPr>
          <w:rStyle w:val="20pt0"/>
          <w:sz w:val="22"/>
          <w:szCs w:val="22"/>
        </w:rPr>
        <w:t>Построения и перестроения.</w:t>
      </w:r>
    </w:p>
    <w:p w:rsidR="0095301F" w:rsidRPr="00B14387" w:rsidRDefault="0095301F" w:rsidP="0095301F">
      <w:pPr>
        <w:pStyle w:val="31"/>
        <w:shd w:val="clear" w:color="auto" w:fill="auto"/>
        <w:spacing w:line="276" w:lineRule="auto"/>
        <w:ind w:left="20" w:right="20"/>
        <w:rPr>
          <w:sz w:val="22"/>
          <w:szCs w:val="22"/>
        </w:rPr>
      </w:pPr>
      <w:r w:rsidRPr="00B14387">
        <w:rPr>
          <w:rStyle w:val="0pt2"/>
          <w:sz w:val="22"/>
          <w:szCs w:val="22"/>
        </w:rPr>
        <w:t>Упражнения без предметов (корригирующие и общеразвивающие упражнения)</w:t>
      </w:r>
      <w:proofErr w:type="gramStart"/>
      <w:r w:rsidRPr="00B14387">
        <w:rPr>
          <w:rStyle w:val="0pt2"/>
          <w:sz w:val="22"/>
          <w:szCs w:val="22"/>
        </w:rPr>
        <w:t xml:space="preserve"> :</w:t>
      </w:r>
      <w:proofErr w:type="gramEnd"/>
      <w:r w:rsidRPr="00B14387">
        <w:rPr>
          <w:rStyle w:val="0pt2"/>
          <w:sz w:val="22"/>
          <w:szCs w:val="22"/>
        </w:rPr>
        <w:t xml:space="preserve"> </w:t>
      </w:r>
      <w:r w:rsidRPr="00B14387">
        <w:rPr>
          <w:sz w:val="22"/>
          <w:szCs w:val="22"/>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5301F" w:rsidRPr="00B14387" w:rsidRDefault="0095301F" w:rsidP="0095301F">
      <w:pPr>
        <w:pStyle w:val="ad"/>
        <w:spacing w:after="0"/>
        <w:rPr>
          <w:sz w:val="22"/>
          <w:szCs w:val="22"/>
        </w:rPr>
      </w:pPr>
    </w:p>
    <w:p w:rsidR="0095301F" w:rsidRPr="00B14387" w:rsidRDefault="0095301F" w:rsidP="0095301F">
      <w:pPr>
        <w:pStyle w:val="ad"/>
        <w:spacing w:after="0"/>
        <w:rPr>
          <w:sz w:val="22"/>
          <w:szCs w:val="22"/>
        </w:rPr>
      </w:pPr>
      <w:r w:rsidRPr="00B14387">
        <w:rPr>
          <w:b/>
          <w:sz w:val="22"/>
          <w:szCs w:val="22"/>
        </w:rPr>
        <w:t xml:space="preserve">Строевые упражнения. </w:t>
      </w:r>
      <w:r w:rsidRPr="00B14387">
        <w:rPr>
          <w:sz w:val="22"/>
          <w:szCs w:val="22"/>
        </w:rPr>
        <w:t>Повороты на месте (направо, налево) под счет. Размыкание и смыкание приставными шагами. Выполнение команд: «Шире шаг!», «Реже шаг!»</w:t>
      </w:r>
    </w:p>
    <w:p w:rsidR="0095301F" w:rsidRPr="00B14387" w:rsidRDefault="0095301F" w:rsidP="0095301F">
      <w:pPr>
        <w:pStyle w:val="ad"/>
        <w:spacing w:after="0"/>
        <w:rPr>
          <w:sz w:val="22"/>
          <w:szCs w:val="22"/>
        </w:rPr>
      </w:pPr>
      <w:r w:rsidRPr="00B14387">
        <w:rPr>
          <w:b/>
          <w:sz w:val="22"/>
          <w:szCs w:val="22"/>
        </w:rPr>
        <w:t xml:space="preserve">Общеразвивающие упражнения без предметов. </w:t>
      </w:r>
      <w:r w:rsidRPr="00B14387">
        <w:rPr>
          <w:sz w:val="22"/>
          <w:szCs w:val="22"/>
        </w:rPr>
        <w:t>Основные положения и движения рук, ног, туловища, головы, выполняемые на месте и в движении. Сочетание движений ног, туловища с одноименными и разноименными движениями рук. Дыхательные упражнения и упражнения для формирования правильной осанки. Простые комплексы общеразвивающих и корригирующих упражнений.</w:t>
      </w:r>
    </w:p>
    <w:p w:rsidR="0095301F" w:rsidRPr="00B14387" w:rsidRDefault="0095301F" w:rsidP="0095301F">
      <w:pPr>
        <w:pStyle w:val="ad"/>
        <w:spacing w:after="0"/>
        <w:rPr>
          <w:b/>
          <w:sz w:val="22"/>
          <w:szCs w:val="22"/>
        </w:rPr>
      </w:pPr>
      <w:r w:rsidRPr="00B14387">
        <w:rPr>
          <w:b/>
          <w:sz w:val="22"/>
          <w:szCs w:val="22"/>
        </w:rPr>
        <w:t>Общеразвивающие и корригирующие упражнения с предметами.</w:t>
      </w:r>
      <w:r w:rsidRPr="00B14387">
        <w:rPr>
          <w:sz w:val="22"/>
          <w:szCs w:val="22"/>
        </w:rPr>
        <w:t xml:space="preserve"> Комплексы упражнений с гимнастическими палками, флажками, малыми обручами, большими и малыми мячами. Комплексы упражнений со скакалками. Комплексы с набивными мячами.</w:t>
      </w:r>
    </w:p>
    <w:p w:rsidR="0095301F" w:rsidRPr="00B14387" w:rsidRDefault="0095301F" w:rsidP="0095301F">
      <w:pPr>
        <w:pStyle w:val="ad"/>
        <w:spacing w:after="0"/>
        <w:rPr>
          <w:sz w:val="22"/>
          <w:szCs w:val="22"/>
        </w:rPr>
      </w:pPr>
      <w:r w:rsidRPr="00B14387">
        <w:rPr>
          <w:b/>
          <w:sz w:val="22"/>
          <w:szCs w:val="22"/>
        </w:rPr>
        <w:t xml:space="preserve">Элементы акробатических упражнений. </w:t>
      </w:r>
      <w:r w:rsidRPr="00B14387">
        <w:rPr>
          <w:sz w:val="22"/>
          <w:szCs w:val="22"/>
        </w:rPr>
        <w:t xml:space="preserve">Перекаты в группировке. Из </w:t>
      </w:r>
      <w:proofErr w:type="gramStart"/>
      <w:r w:rsidRPr="00B14387">
        <w:rPr>
          <w:sz w:val="22"/>
          <w:szCs w:val="22"/>
        </w:rPr>
        <w:t>положения</w:t>
      </w:r>
      <w:proofErr w:type="gramEnd"/>
      <w:r w:rsidRPr="00B14387">
        <w:rPr>
          <w:sz w:val="22"/>
          <w:szCs w:val="22"/>
        </w:rPr>
        <w:t xml:space="preserve"> лежа на спине «мостик». 2—3 кувырка вперед (строго индивидуально).</w:t>
      </w:r>
    </w:p>
    <w:p w:rsidR="0095301F" w:rsidRPr="00B14387" w:rsidRDefault="0095301F" w:rsidP="0095301F">
      <w:pPr>
        <w:pStyle w:val="ad"/>
        <w:spacing w:after="0"/>
        <w:rPr>
          <w:sz w:val="22"/>
          <w:szCs w:val="22"/>
        </w:rPr>
      </w:pPr>
      <w:r w:rsidRPr="00B14387">
        <w:rPr>
          <w:b/>
          <w:sz w:val="22"/>
          <w:szCs w:val="22"/>
        </w:rPr>
        <w:t>Лазанье.</w:t>
      </w:r>
      <w:r w:rsidRPr="00B14387">
        <w:rPr>
          <w:sz w:val="22"/>
          <w:szCs w:val="22"/>
        </w:rPr>
        <w:t xml:space="preserve"> Лазанье по гимнастической стенке вверх и вниз разноименным и одноименным способами, в сторону приставными шагами, по наклонной гимнастической скамейке (угол 20° — 30°) с опорой на стопы и кисти рук. </w:t>
      </w:r>
      <w:proofErr w:type="spellStart"/>
      <w:r w:rsidRPr="00B14387">
        <w:rPr>
          <w:sz w:val="22"/>
          <w:szCs w:val="22"/>
        </w:rPr>
        <w:t>Пролезание</w:t>
      </w:r>
      <w:proofErr w:type="spellEnd"/>
      <w:r w:rsidRPr="00B14387">
        <w:rPr>
          <w:sz w:val="22"/>
          <w:szCs w:val="22"/>
        </w:rPr>
        <w:t xml:space="preserve"> сквозь гимнастические обручи.</w:t>
      </w:r>
    </w:p>
    <w:p w:rsidR="0095301F" w:rsidRPr="00B14387" w:rsidRDefault="0095301F" w:rsidP="0095301F">
      <w:pPr>
        <w:pStyle w:val="ad"/>
        <w:spacing w:after="0"/>
        <w:rPr>
          <w:sz w:val="22"/>
          <w:szCs w:val="22"/>
        </w:rPr>
      </w:pPr>
      <w:r w:rsidRPr="00B14387">
        <w:rPr>
          <w:b/>
          <w:sz w:val="22"/>
          <w:szCs w:val="22"/>
        </w:rPr>
        <w:t>Висы.</w:t>
      </w:r>
      <w:r w:rsidRPr="00B14387">
        <w:rPr>
          <w:sz w:val="22"/>
          <w:szCs w:val="22"/>
        </w:rPr>
        <w:t xml:space="preserve"> Вис на гимнастической стенке на согнутых руках. Упор на гимнастическом бревне и на скамейке, гимнастическом козле.</w:t>
      </w:r>
    </w:p>
    <w:p w:rsidR="0095301F" w:rsidRPr="00B14387" w:rsidRDefault="0095301F" w:rsidP="0095301F">
      <w:pPr>
        <w:pStyle w:val="ad"/>
        <w:spacing w:after="0"/>
        <w:rPr>
          <w:b/>
          <w:sz w:val="22"/>
          <w:szCs w:val="22"/>
        </w:rPr>
      </w:pPr>
      <w:r w:rsidRPr="00B14387">
        <w:rPr>
          <w:b/>
          <w:sz w:val="22"/>
          <w:szCs w:val="22"/>
        </w:rPr>
        <w:t>Равновесие.</w:t>
      </w:r>
      <w:r w:rsidRPr="00B14387">
        <w:rPr>
          <w:sz w:val="22"/>
          <w:szCs w:val="22"/>
        </w:rPr>
        <w:t xml:space="preserve"> Ходьба по гимнастической скамейке с перешагиванием через предмет, по рейке гимнастической скамейки, с доставанием предметов с пола в положении приседа. Стойка на одной ноге, другая в сторону, вперед, назад с различными положениями рук</w:t>
      </w:r>
    </w:p>
    <w:p w:rsidR="0095301F" w:rsidRPr="00B14387" w:rsidRDefault="0095301F" w:rsidP="0095301F">
      <w:pPr>
        <w:pStyle w:val="ad"/>
        <w:spacing w:after="0"/>
        <w:rPr>
          <w:b/>
          <w:sz w:val="22"/>
          <w:szCs w:val="22"/>
        </w:rPr>
      </w:pPr>
      <w:r w:rsidRPr="00B14387">
        <w:rPr>
          <w:b/>
          <w:sz w:val="22"/>
          <w:szCs w:val="22"/>
        </w:rPr>
        <w:t>Опорные прыжки.</w:t>
      </w:r>
      <w:r w:rsidRPr="00B14387">
        <w:rPr>
          <w:sz w:val="22"/>
          <w:szCs w:val="22"/>
        </w:rPr>
        <w:t xml:space="preserve"> Подготовка к выполнению опорных прыжков. Прыжок боком через гимнастическую скамейку с опорой на руки. Прыжок в глубину из положения приседа.</w:t>
      </w:r>
    </w:p>
    <w:p w:rsidR="0095301F" w:rsidRPr="00B14387" w:rsidRDefault="0095301F" w:rsidP="0095301F">
      <w:pPr>
        <w:pStyle w:val="ad"/>
        <w:spacing w:after="0"/>
        <w:rPr>
          <w:sz w:val="22"/>
          <w:szCs w:val="22"/>
        </w:rPr>
      </w:pPr>
      <w:r w:rsidRPr="00B14387">
        <w:rPr>
          <w:b/>
          <w:sz w:val="22"/>
          <w:szCs w:val="22"/>
        </w:rPr>
        <w:t xml:space="preserve">Ходьба. </w:t>
      </w:r>
      <w:r w:rsidRPr="00B14387">
        <w:rPr>
          <w:sz w:val="22"/>
          <w:szCs w:val="22"/>
        </w:rPr>
        <w:t>Ходьба в различном темпе, с выполнениями упражнений для рук. Ходьба с контролем и без контроля зрения.</w:t>
      </w:r>
    </w:p>
    <w:p w:rsidR="0095301F" w:rsidRPr="00B14387" w:rsidRDefault="0095301F" w:rsidP="0095301F">
      <w:pPr>
        <w:pStyle w:val="ad"/>
        <w:spacing w:after="0"/>
        <w:rPr>
          <w:sz w:val="22"/>
          <w:szCs w:val="22"/>
        </w:rPr>
      </w:pPr>
      <w:r w:rsidRPr="00B14387">
        <w:rPr>
          <w:b/>
          <w:sz w:val="22"/>
          <w:szCs w:val="22"/>
        </w:rPr>
        <w:t xml:space="preserve">Бег. </w:t>
      </w:r>
      <w:r w:rsidRPr="00B14387">
        <w:rPr>
          <w:sz w:val="22"/>
          <w:szCs w:val="22"/>
        </w:rPr>
        <w:t>Понятие высокий старт. Медленный бег до 3 мин (сильные дети). Бег в чередовании с ходьбой до 100 м. Челночный бег (3×5 м). Бег на скорость до 40 м. Понятие эстафетный бег (встречная эстафета).</w:t>
      </w:r>
    </w:p>
    <w:p w:rsidR="0095301F" w:rsidRPr="00B14387" w:rsidRDefault="0095301F" w:rsidP="0095301F">
      <w:pPr>
        <w:pStyle w:val="ad"/>
        <w:spacing w:after="0"/>
        <w:rPr>
          <w:sz w:val="22"/>
          <w:szCs w:val="22"/>
        </w:rPr>
      </w:pPr>
      <w:r w:rsidRPr="00B14387">
        <w:rPr>
          <w:b/>
          <w:sz w:val="22"/>
          <w:szCs w:val="22"/>
        </w:rPr>
        <w:lastRenderedPageBreak/>
        <w:t xml:space="preserve">Прыжки. </w:t>
      </w:r>
      <w:r w:rsidRPr="00B14387">
        <w:rPr>
          <w:sz w:val="22"/>
          <w:szCs w:val="22"/>
        </w:rPr>
        <w:t>Прыжки с ноги на ногу с продвижением вперед, до 15 м. Прыжки в длину (место отталкивания не обозначено) способом согнув  Ознакомление с прыжком с разбега способом перешагивание.</w:t>
      </w:r>
    </w:p>
    <w:p w:rsidR="0095301F" w:rsidRPr="00B14387" w:rsidRDefault="0095301F" w:rsidP="0095301F">
      <w:pPr>
        <w:pStyle w:val="ad"/>
        <w:spacing w:after="0"/>
        <w:rPr>
          <w:sz w:val="22"/>
          <w:szCs w:val="22"/>
        </w:rPr>
      </w:pPr>
      <w:r w:rsidRPr="00B14387">
        <w:rPr>
          <w:b/>
          <w:sz w:val="22"/>
          <w:szCs w:val="22"/>
        </w:rPr>
        <w:t xml:space="preserve">Метание. </w:t>
      </w:r>
      <w:r w:rsidRPr="00B14387">
        <w:rPr>
          <w:sz w:val="22"/>
          <w:szCs w:val="22"/>
        </w:rPr>
        <w:t>Метание малого мяча левой, правой рукой на дальность в горизонтальную и вертикальную цель (баскетбольный щит с учетом дальности отскока на расстоянии 4—8 м) с места.</w:t>
      </w:r>
    </w:p>
    <w:p w:rsidR="0095301F" w:rsidRPr="00B14387" w:rsidRDefault="0095301F" w:rsidP="0095301F">
      <w:pPr>
        <w:pStyle w:val="ad"/>
        <w:spacing w:after="0"/>
        <w:rPr>
          <w:sz w:val="22"/>
          <w:szCs w:val="22"/>
        </w:rPr>
      </w:pPr>
      <w:r w:rsidRPr="00B14387">
        <w:rPr>
          <w:b/>
          <w:sz w:val="22"/>
          <w:szCs w:val="22"/>
        </w:rPr>
        <w:t>Лыжная подготовка</w:t>
      </w:r>
      <w:r w:rsidRPr="00B14387">
        <w:rPr>
          <w:sz w:val="22"/>
          <w:szCs w:val="22"/>
        </w:rPr>
        <w:t>.  Построение в одну шеренгу с лыжами и на лыжах. Выполнение команд: «Становись!», «Равняйсь!», «Смирно!», «Вольно!». Передвижение скользящим шагом по учебной лыжне. Подъем ступающим шагом на склон, спуск с горки в основной стойке. Передвижение на лыжах (до 800 м за урок).</w:t>
      </w:r>
    </w:p>
    <w:p w:rsidR="0095301F" w:rsidRPr="00B14387" w:rsidRDefault="0095301F" w:rsidP="0095301F">
      <w:pPr>
        <w:pStyle w:val="ad"/>
        <w:spacing w:after="0"/>
        <w:rPr>
          <w:sz w:val="22"/>
          <w:szCs w:val="22"/>
        </w:rPr>
      </w:pPr>
      <w:r w:rsidRPr="00B14387">
        <w:rPr>
          <w:b/>
          <w:sz w:val="22"/>
          <w:szCs w:val="22"/>
        </w:rPr>
        <w:t xml:space="preserve">Коррекционные упражнения (для развития пространственно-временной дифференцировки и точности движений). </w:t>
      </w:r>
      <w:r w:rsidRPr="00B14387">
        <w:rPr>
          <w:sz w:val="22"/>
          <w:szCs w:val="22"/>
        </w:rPr>
        <w:t>Перестроение из круга в квадрат по ориентирам. Ходьба до различных ориентиров. Повороты направо, налево без контроля зрения. Принятие исходных положений рук с закрытыми глазами по команде учителя. Ходьба вперед по гимнастической скамейке с различными положениями рук, ног (одна нога идет по скамейке, другая — по полу). Прыжок в высоту до определенного ориентира. Дозирование силы удара мячом об пол с таким условием, чтобы он отскочил на заданную высоту: до колен, до пояса, до плеч. Ходьба на месте под счет учителя от 15 до 10 с, затем выполнение данной ходьбы с определением времени.</w:t>
      </w:r>
    </w:p>
    <w:p w:rsidR="0095301F" w:rsidRPr="00B14387" w:rsidRDefault="0095301F" w:rsidP="0095301F">
      <w:pPr>
        <w:pStyle w:val="ad"/>
        <w:spacing w:after="0"/>
        <w:rPr>
          <w:sz w:val="22"/>
          <w:szCs w:val="22"/>
        </w:rPr>
      </w:pPr>
      <w:r w:rsidRPr="00B14387">
        <w:rPr>
          <w:b/>
          <w:sz w:val="22"/>
          <w:szCs w:val="22"/>
        </w:rPr>
        <w:t xml:space="preserve">Подвижные игры. </w:t>
      </w:r>
      <w:r w:rsidRPr="00B14387">
        <w:rPr>
          <w:sz w:val="22"/>
          <w:szCs w:val="22"/>
        </w:rPr>
        <w:t>«Два сигнала», «Запрещенное движение».</w:t>
      </w:r>
    </w:p>
    <w:p w:rsidR="0095301F" w:rsidRPr="00B14387" w:rsidRDefault="0095301F" w:rsidP="0095301F">
      <w:pPr>
        <w:pStyle w:val="ad"/>
        <w:spacing w:after="0"/>
        <w:rPr>
          <w:sz w:val="22"/>
          <w:szCs w:val="22"/>
        </w:rPr>
      </w:pPr>
      <w:r w:rsidRPr="00B14387">
        <w:rPr>
          <w:b/>
          <w:sz w:val="22"/>
          <w:szCs w:val="22"/>
        </w:rPr>
        <w:t xml:space="preserve">Игры с элементами общеразвивающих упражнений. </w:t>
      </w:r>
      <w:r w:rsidRPr="00B14387">
        <w:rPr>
          <w:sz w:val="22"/>
          <w:szCs w:val="22"/>
        </w:rPr>
        <w:t>«Шишки, желуди, орехи», «Самые сильные», «Мяч — соседу».</w:t>
      </w:r>
    </w:p>
    <w:p w:rsidR="0095301F" w:rsidRPr="00B14387" w:rsidRDefault="0095301F" w:rsidP="0095301F">
      <w:pPr>
        <w:pStyle w:val="ad"/>
        <w:spacing w:after="0"/>
        <w:rPr>
          <w:sz w:val="22"/>
          <w:szCs w:val="22"/>
        </w:rPr>
      </w:pPr>
      <w:r w:rsidRPr="00B14387">
        <w:rPr>
          <w:b/>
          <w:sz w:val="22"/>
          <w:szCs w:val="22"/>
        </w:rPr>
        <w:t xml:space="preserve">Игры с бегом и прыжками. </w:t>
      </w:r>
      <w:r w:rsidRPr="00B14387">
        <w:rPr>
          <w:sz w:val="22"/>
          <w:szCs w:val="22"/>
        </w:rPr>
        <w:t>«Пятнашки маршем», «Прыжки по полоскам», «Точный прыжок», «К своим флажкам».</w:t>
      </w:r>
    </w:p>
    <w:p w:rsidR="0095301F" w:rsidRPr="00B14387" w:rsidRDefault="0095301F" w:rsidP="0095301F">
      <w:pPr>
        <w:pStyle w:val="ad"/>
        <w:spacing w:after="0"/>
        <w:rPr>
          <w:sz w:val="22"/>
          <w:szCs w:val="22"/>
        </w:rPr>
      </w:pPr>
      <w:r w:rsidRPr="00B14387">
        <w:rPr>
          <w:b/>
          <w:sz w:val="22"/>
          <w:szCs w:val="22"/>
        </w:rPr>
        <w:t>Игры с бросанием, ловлей и метанием.</w:t>
      </w:r>
      <w:r w:rsidRPr="00B14387">
        <w:rPr>
          <w:sz w:val="22"/>
          <w:szCs w:val="22"/>
        </w:rPr>
        <w:t xml:space="preserve"> «Зоркий глаз», «Попади в цель», «Мяч — среднему», «Гонка мячей по кругу».</w:t>
      </w:r>
    </w:p>
    <w:p w:rsidR="0095301F" w:rsidRPr="00B14387" w:rsidRDefault="0095301F" w:rsidP="0095301F">
      <w:pPr>
        <w:pStyle w:val="a7"/>
        <w:spacing w:line="276" w:lineRule="auto"/>
        <w:rPr>
          <w:rFonts w:ascii="Times New Roman" w:hAnsi="Times New Roman"/>
        </w:rPr>
      </w:pPr>
    </w:p>
    <w:p w:rsidR="0095301F" w:rsidRPr="00B14387" w:rsidRDefault="0095301F" w:rsidP="0095301F">
      <w:pPr>
        <w:pStyle w:val="a7"/>
        <w:spacing w:line="276" w:lineRule="auto"/>
        <w:rPr>
          <w:rFonts w:ascii="Times New Roman" w:hAnsi="Times New Roman"/>
        </w:rPr>
      </w:pPr>
    </w:p>
    <w:p w:rsidR="0095301F" w:rsidRDefault="0095301F" w:rsidP="0095301F">
      <w:pPr>
        <w:pStyle w:val="a7"/>
        <w:spacing w:line="276" w:lineRule="auto"/>
        <w:jc w:val="center"/>
        <w:rPr>
          <w:rFonts w:ascii="Times New Roman" w:hAnsi="Times New Roman"/>
        </w:rPr>
      </w:pPr>
    </w:p>
    <w:p w:rsidR="0095301F" w:rsidRDefault="0095301F" w:rsidP="0095301F">
      <w:pPr>
        <w:pStyle w:val="a7"/>
        <w:spacing w:line="276" w:lineRule="auto"/>
        <w:jc w:val="center"/>
        <w:rPr>
          <w:rFonts w:ascii="Times New Roman" w:hAnsi="Times New Roman"/>
        </w:rPr>
      </w:pPr>
    </w:p>
    <w:p w:rsidR="0095301F" w:rsidRDefault="0095301F" w:rsidP="0095301F">
      <w:pPr>
        <w:pStyle w:val="a7"/>
        <w:spacing w:line="276" w:lineRule="auto"/>
        <w:jc w:val="center"/>
        <w:rPr>
          <w:rFonts w:ascii="Times New Roman" w:hAnsi="Times New Roman"/>
        </w:rPr>
      </w:pP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ТЕМАТИЧЕСКОЕ  ПЛАНИРОВАНИЕ</w:t>
      </w:r>
    </w:p>
    <w:p w:rsidR="0095301F" w:rsidRPr="00B14387" w:rsidRDefault="0095301F" w:rsidP="0095301F">
      <w:pPr>
        <w:pStyle w:val="a7"/>
        <w:spacing w:line="276" w:lineRule="auto"/>
        <w:jc w:val="center"/>
        <w:rPr>
          <w:rFonts w:ascii="Times New Roman" w:hAnsi="Times New Roman"/>
        </w:rPr>
      </w:pPr>
      <w:r w:rsidRPr="00B14387">
        <w:rPr>
          <w:rFonts w:ascii="Times New Roman" w:hAnsi="Times New Roman"/>
        </w:rPr>
        <w:t>Физическая культура, 3 класс</w:t>
      </w:r>
    </w:p>
    <w:tbl>
      <w:tblPr>
        <w:tblOverlap w:val="never"/>
        <w:tblW w:w="10915" w:type="dxa"/>
        <w:tblInd w:w="-132" w:type="dxa"/>
        <w:tblLayout w:type="fixed"/>
        <w:tblCellMar>
          <w:left w:w="10" w:type="dxa"/>
          <w:right w:w="10" w:type="dxa"/>
        </w:tblCellMar>
        <w:tblLook w:val="0000" w:firstRow="0" w:lastRow="0" w:firstColumn="0" w:lastColumn="0" w:noHBand="0" w:noVBand="0"/>
      </w:tblPr>
      <w:tblGrid>
        <w:gridCol w:w="568"/>
        <w:gridCol w:w="3402"/>
        <w:gridCol w:w="708"/>
        <w:gridCol w:w="6237"/>
      </w:tblGrid>
      <w:tr w:rsidR="0095301F" w:rsidRPr="00B14387" w:rsidTr="0095301F">
        <w:trPr>
          <w:trHeight w:val="379"/>
        </w:trPr>
        <w:tc>
          <w:tcPr>
            <w:tcW w:w="56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w:t>
            </w:r>
          </w:p>
          <w:p w:rsidR="0095301F" w:rsidRPr="00B14387" w:rsidRDefault="0095301F" w:rsidP="00741B05">
            <w:pPr>
              <w:pStyle w:val="a7"/>
              <w:spacing w:line="276" w:lineRule="auto"/>
              <w:rPr>
                <w:rFonts w:ascii="Times New Roman" w:hAnsi="Times New Roman"/>
              </w:rPr>
            </w:pPr>
            <w:proofErr w:type="gramStart"/>
            <w:r w:rsidRPr="00B14387">
              <w:rPr>
                <w:rStyle w:val="af7"/>
                <w:rFonts w:eastAsia="Verdana"/>
              </w:rPr>
              <w:t>п</w:t>
            </w:r>
            <w:proofErr w:type="gramEnd"/>
            <w:r w:rsidRPr="00B14387">
              <w:rPr>
                <w:rStyle w:val="af7"/>
                <w:rFonts w:eastAsia="Verdana"/>
              </w:rPr>
              <w:t>/п</w:t>
            </w:r>
          </w:p>
        </w:tc>
        <w:tc>
          <w:tcPr>
            <w:tcW w:w="3402"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Fonts w:eastAsia="Verdana"/>
              </w:rPr>
              <w:t>Тема урока</w:t>
            </w:r>
          </w:p>
        </w:tc>
        <w:tc>
          <w:tcPr>
            <w:tcW w:w="708" w:type="dxa"/>
            <w:vMerge w:val="restart"/>
            <w:tcBorders>
              <w:top w:val="single" w:sz="4" w:space="0" w:color="auto"/>
              <w:left w:val="single" w:sz="4" w:space="0" w:color="auto"/>
            </w:tcBorders>
            <w:shd w:val="clear" w:color="auto" w:fill="FFFFFF"/>
          </w:tcPr>
          <w:p w:rsidR="0095301F" w:rsidRPr="00B14387" w:rsidRDefault="0095301F" w:rsidP="00741B05">
            <w:pPr>
              <w:pStyle w:val="a7"/>
              <w:spacing w:line="276" w:lineRule="auto"/>
              <w:rPr>
                <w:rStyle w:val="af7"/>
                <w:rFonts w:eastAsia="Verdana"/>
                <w:b w:val="0"/>
              </w:rPr>
            </w:pPr>
            <w:r w:rsidRPr="00B14387">
              <w:rPr>
                <w:rFonts w:ascii="Times New Roman" w:hAnsi="Times New Roman"/>
              </w:rPr>
              <w:t>Кол-во часов</w:t>
            </w:r>
          </w:p>
        </w:tc>
        <w:tc>
          <w:tcPr>
            <w:tcW w:w="6237" w:type="dxa"/>
            <w:vMerge w:val="restart"/>
            <w:tcBorders>
              <w:top w:val="single" w:sz="4" w:space="0" w:color="auto"/>
              <w:left w:val="single" w:sz="4" w:space="0" w:color="auto"/>
              <w:right w:val="single" w:sz="4" w:space="0" w:color="auto"/>
            </w:tcBorders>
            <w:shd w:val="clear" w:color="auto" w:fill="FFFFFF"/>
          </w:tcPr>
          <w:p w:rsidR="0095301F" w:rsidRPr="00B14387" w:rsidRDefault="0095301F" w:rsidP="0095301F">
            <w:pPr>
              <w:pStyle w:val="a7"/>
              <w:spacing w:line="276" w:lineRule="auto"/>
              <w:ind w:right="4668"/>
              <w:rPr>
                <w:rFonts w:ascii="Times New Roman" w:hAnsi="Times New Roman"/>
              </w:rPr>
            </w:pPr>
            <w:r w:rsidRPr="00B14387">
              <w:rPr>
                <w:rStyle w:val="af7"/>
                <w:rFonts w:eastAsia="Verdana"/>
              </w:rPr>
              <w:t>Виды  деятельности учащихся</w:t>
            </w:r>
          </w:p>
        </w:tc>
      </w:tr>
      <w:tr w:rsidR="0095301F" w:rsidRPr="00B14387" w:rsidTr="0095301F">
        <w:trPr>
          <w:trHeight w:val="416"/>
        </w:trPr>
        <w:tc>
          <w:tcPr>
            <w:tcW w:w="56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3402"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708" w:type="dxa"/>
            <w:vMerge/>
            <w:tcBorders>
              <w:lef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c>
          <w:tcPr>
            <w:tcW w:w="6237" w:type="dxa"/>
            <w:vMerge/>
            <w:tcBorders>
              <w:left w:val="single" w:sz="4" w:space="0" w:color="auto"/>
              <w:right w:val="single" w:sz="4" w:space="0" w:color="auto"/>
            </w:tcBorders>
            <w:shd w:val="clear" w:color="auto" w:fill="FFFFFF"/>
          </w:tcPr>
          <w:p w:rsidR="0095301F" w:rsidRPr="00B14387" w:rsidRDefault="0095301F" w:rsidP="00741B05">
            <w:pPr>
              <w:pStyle w:val="a7"/>
              <w:spacing w:line="276" w:lineRule="auto"/>
              <w:rPr>
                <w:rStyle w:val="af7"/>
                <w:rFonts w:eastAsia="Verdana"/>
              </w:rPr>
            </w:pPr>
          </w:p>
        </w:tc>
      </w:tr>
      <w:tr w:rsidR="0095301F" w:rsidRPr="00B14387" w:rsidTr="00953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0915" w:type="dxa"/>
            <w:gridSpan w:val="4"/>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af7"/>
              </w:rPr>
              <w:t>Легкая атлетика- 4ч</w:t>
            </w:r>
          </w:p>
        </w:tc>
      </w:tr>
      <w:tr w:rsidR="0095301F" w:rsidRPr="00B14387" w:rsidTr="00953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9"/>
        </w:trPr>
        <w:tc>
          <w:tcPr>
            <w:tcW w:w="568" w:type="dxa"/>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1</w:t>
            </w:r>
          </w:p>
        </w:tc>
        <w:tc>
          <w:tcPr>
            <w:tcW w:w="3402" w:type="dxa"/>
            <w:shd w:val="clear" w:color="auto" w:fill="FFFFFF"/>
          </w:tcPr>
          <w:p w:rsidR="0095301F" w:rsidRPr="00B14387" w:rsidRDefault="0095301F" w:rsidP="00741B05">
            <w:pPr>
              <w:pStyle w:val="a7"/>
              <w:spacing w:line="276" w:lineRule="auto"/>
              <w:ind w:left="57"/>
              <w:rPr>
                <w:rStyle w:val="af7"/>
              </w:rPr>
            </w:pPr>
            <w:r w:rsidRPr="00B14387">
              <w:rPr>
                <w:rStyle w:val="af7"/>
              </w:rPr>
              <w:t>Основы знаний</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 xml:space="preserve">Сообщение </w:t>
            </w:r>
            <w:proofErr w:type="gramStart"/>
            <w:r w:rsidRPr="00B14387">
              <w:rPr>
                <w:rFonts w:ascii="Times New Roman" w:hAnsi="Times New Roman"/>
              </w:rPr>
              <w:t>теоретических</w:t>
            </w:r>
            <w:proofErr w:type="gramEnd"/>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сведений.</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Легкая атлетика. Различные виды ходьбы и бега</w:t>
            </w:r>
          </w:p>
        </w:tc>
        <w:tc>
          <w:tcPr>
            <w:tcW w:w="708" w:type="dxa"/>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shd w:val="clear" w:color="auto" w:fill="FFFFFF"/>
          </w:tcPr>
          <w:p w:rsidR="0095301F" w:rsidRPr="00B14387" w:rsidRDefault="0095301F" w:rsidP="00741B05">
            <w:pPr>
              <w:pStyle w:val="a7"/>
              <w:spacing w:line="276" w:lineRule="auto"/>
              <w:rPr>
                <w:rFonts w:ascii="Times New Roman" w:hAnsi="Times New Roman"/>
              </w:rPr>
            </w:pPr>
            <w:r w:rsidRPr="00B14387">
              <w:rPr>
                <w:rStyle w:val="af7"/>
              </w:rPr>
              <w:t xml:space="preserve">Беседа. </w:t>
            </w:r>
            <w:r w:rsidRPr="00B14387">
              <w:rPr>
                <w:rFonts w:ascii="Times New Roman" w:hAnsi="Times New Roman"/>
              </w:rPr>
              <w:t xml:space="preserve">Знакомство учащихся с содержанием занятий в новом учебном году; </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комплекс упражнений без предметов;</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построения и перестроения;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метание мячей в горизонтальную цель;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игры «Два сигнала», «Запрещенное движение»</w:t>
            </w:r>
          </w:p>
        </w:tc>
      </w:tr>
      <w:tr w:rsidR="0095301F" w:rsidRPr="00B14387" w:rsidTr="0095301F">
        <w:trPr>
          <w:trHeight w:val="570"/>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af7"/>
              </w:rPr>
            </w:pPr>
            <w:r w:rsidRPr="00B14387">
              <w:rPr>
                <w:rStyle w:val="af7"/>
              </w:rPr>
              <w:t>Легкая атлетика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Метание в горизонтальную цель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Метание на дальность.</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af7"/>
              </w:rPr>
              <w:t xml:space="preserve">Беседа. </w:t>
            </w:r>
            <w:r w:rsidRPr="00B14387">
              <w:rPr>
                <w:rFonts w:ascii="Times New Roman" w:hAnsi="Times New Roman"/>
              </w:rPr>
              <w:t>Техника безопасности на занятиях по легкой атлетике.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комплекс упражнений без предметов;</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построения и перестроения;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метание мячей в горизонтальную цель, на дальность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прыжки в длину с трех-четырех шагов;</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обучение метанию на дальность;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игра «Сумей догнать».</w:t>
            </w:r>
          </w:p>
          <w:p w:rsidR="0095301F" w:rsidRPr="00B14387" w:rsidRDefault="0095301F" w:rsidP="00741B05">
            <w:pPr>
              <w:pStyle w:val="a7"/>
              <w:spacing w:line="276" w:lineRule="auto"/>
              <w:rPr>
                <w:rFonts w:ascii="Times New Roman" w:hAnsi="Times New Roman"/>
              </w:rPr>
            </w:pPr>
          </w:p>
        </w:tc>
      </w:tr>
      <w:tr w:rsidR="0095301F" w:rsidRPr="00B14387" w:rsidTr="0095301F">
        <w:trPr>
          <w:trHeight w:val="542"/>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3</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 xml:space="preserve">Легкая атлетика. </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Прыжок в длину с места</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Прыжки в длину с разбега.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right w:val="single" w:sz="4" w:space="0" w:color="auto"/>
            </w:tcBorders>
            <w:shd w:val="clear" w:color="auto" w:fill="FFFFFF"/>
          </w:tcPr>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выполнение команд «Равняйсь!», «Смирно!», «Вольно!»;</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разучивание комплекса упражнений утренней гимнастики;</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обучение правильному бегу;</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выполнение прыжка в длину с места, с разбега;</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lastRenderedPageBreak/>
              <w:t>игра «Шишки, желуди, орехи».</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Style w:val="14pt"/>
                <w:rFonts w:eastAsia="Calibri"/>
                <w:sz w:val="22"/>
                <w:szCs w:val="22"/>
              </w:rPr>
              <w:lastRenderedPageBreak/>
              <w:t>4</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 xml:space="preserve">Легкая атлетика. </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Бег на дистанцию 60 м.</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Ходьба и бег с переступанием через препятствие</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 xml:space="preserve">выполнение общеразвивающих упражнений выполнение прыжков в длину с разбега; бег на дистанцию 60 м;  </w:t>
            </w:r>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ходьба и бег с переступанием через препятствие передвижение с сохранением равновесия</w:t>
            </w:r>
            <w:proofErr w:type="gramStart"/>
            <w:r w:rsidRPr="00B14387">
              <w:rPr>
                <w:rFonts w:ascii="Times New Roman" w:hAnsi="Times New Roman"/>
              </w:rPr>
              <w:t xml:space="preserve"> ;</w:t>
            </w:r>
            <w:proofErr w:type="gramEnd"/>
          </w:p>
          <w:p w:rsidR="0095301F" w:rsidRPr="00B14387" w:rsidRDefault="0095301F" w:rsidP="00741B05">
            <w:pPr>
              <w:pStyle w:val="a7"/>
              <w:spacing w:line="276" w:lineRule="auto"/>
              <w:ind w:left="57"/>
              <w:rPr>
                <w:rFonts w:ascii="Times New Roman" w:hAnsi="Times New Roman"/>
              </w:rPr>
            </w:pPr>
            <w:r w:rsidRPr="00B14387">
              <w:rPr>
                <w:rFonts w:ascii="Times New Roman" w:hAnsi="Times New Roman"/>
              </w:rPr>
              <w:t>игры «Класс, смирно!», «Пятнашки»</w:t>
            </w:r>
          </w:p>
        </w:tc>
      </w:tr>
      <w:tr w:rsidR="0095301F" w:rsidRPr="00B14387" w:rsidTr="0095301F">
        <w:trPr>
          <w:trHeight w:val="445"/>
        </w:trPr>
        <w:tc>
          <w:tcPr>
            <w:tcW w:w="10915"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af7"/>
              </w:rPr>
              <w:t>Подвижные игры – 4ч</w:t>
            </w:r>
          </w:p>
        </w:tc>
      </w:tr>
      <w:tr w:rsidR="0095301F" w:rsidRPr="00B14387" w:rsidTr="0095301F">
        <w:trPr>
          <w:trHeight w:val="1132"/>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color w:val="auto"/>
                <w:sz w:val="22"/>
                <w:szCs w:val="22"/>
              </w:rPr>
            </w:pPr>
            <w:r w:rsidRPr="00B14387">
              <w:rPr>
                <w:rStyle w:val="14pt"/>
                <w:rFonts w:eastAsia="Calibri"/>
                <w:color w:val="auto"/>
                <w:sz w:val="22"/>
                <w:szCs w:val="22"/>
              </w:rPr>
              <w:t>5</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Подвижные игры. Элементы футбола. Ведение мяча.</w:t>
            </w:r>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ОРУ с мячами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Различные виды ходьбы и бега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Ведение мяча по </w:t>
            </w:r>
            <w:proofErr w:type="gramStart"/>
            <w:r w:rsidRPr="00B14387">
              <w:rPr>
                <w:rFonts w:ascii="Times New Roman" w:hAnsi="Times New Roman"/>
              </w:rPr>
              <w:t>прямой</w:t>
            </w:r>
            <w:proofErr w:type="gramEnd"/>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Подвижные игры «Охотники и утки», «</w:t>
            </w:r>
            <w:proofErr w:type="spellStart"/>
            <w:r w:rsidRPr="00B14387">
              <w:rPr>
                <w:rFonts w:ascii="Times New Roman" w:hAnsi="Times New Roman"/>
              </w:rPr>
              <w:t>Ловишки</w:t>
            </w:r>
            <w:proofErr w:type="spellEnd"/>
            <w:r w:rsidRPr="00B14387">
              <w:rPr>
                <w:rFonts w:ascii="Times New Roman" w:hAnsi="Times New Roman"/>
              </w:rPr>
              <w:t xml:space="preserve">» </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6</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Подвижные игры.</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Элементы футбола.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Остановка и передача мяча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ОРУ с мячами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Бег на короткие дистанции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Остановка и передача мяча в парах</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Ведение мяча, огибая предметы</w:t>
            </w:r>
          </w:p>
          <w:p w:rsidR="0095301F" w:rsidRPr="00B14387" w:rsidRDefault="0095301F" w:rsidP="00741B05">
            <w:pPr>
              <w:pStyle w:val="ad"/>
              <w:spacing w:after="0"/>
            </w:pPr>
            <w:r w:rsidRPr="00B14387">
              <w:rPr>
                <w:b/>
                <w:sz w:val="22"/>
                <w:szCs w:val="22"/>
              </w:rPr>
              <w:t xml:space="preserve">Игры с элементами общеразвивающих упражнений. </w:t>
            </w:r>
            <w:r w:rsidRPr="00B14387">
              <w:rPr>
                <w:sz w:val="22"/>
                <w:szCs w:val="22"/>
              </w:rPr>
              <w:t>«</w:t>
            </w:r>
            <w:proofErr w:type="gramStart"/>
            <w:r w:rsidRPr="00B14387">
              <w:rPr>
                <w:sz w:val="22"/>
                <w:szCs w:val="22"/>
              </w:rPr>
              <w:t>Самые</w:t>
            </w:r>
            <w:proofErr w:type="gramEnd"/>
            <w:r w:rsidRPr="00B14387">
              <w:rPr>
                <w:sz w:val="22"/>
                <w:szCs w:val="22"/>
              </w:rPr>
              <w:t xml:space="preserve"> сильные», «Мяч — соседу». </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7</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Подвижные игры. Пионербол</w:t>
            </w:r>
            <w:proofErr w:type="gramStart"/>
            <w:r w:rsidRPr="00B14387">
              <w:rPr>
                <w:rFonts w:ascii="Times New Roman" w:hAnsi="Times New Roman"/>
              </w:rPr>
              <w:t xml:space="preserve"> .</w:t>
            </w:r>
            <w:proofErr w:type="gramEnd"/>
          </w:p>
          <w:p w:rsidR="0095301F" w:rsidRPr="00B14387" w:rsidRDefault="0095301F" w:rsidP="00741B05">
            <w:pPr>
              <w:pStyle w:val="a7"/>
              <w:spacing w:line="276" w:lineRule="auto"/>
              <w:rPr>
                <w:rFonts w:ascii="Times New Roman" w:hAnsi="Times New Roman"/>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ОРУ без предметов</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Подбрасывание и ловля мяча (с отскоком, с хлопком)</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Перебрасывание мяча в парах</w:t>
            </w:r>
            <w:proofErr w:type="gramStart"/>
            <w:r w:rsidRPr="00B14387">
              <w:rPr>
                <w:rFonts w:ascii="Times New Roman" w:hAnsi="Times New Roman"/>
              </w:rPr>
              <w:t xml:space="preserve"> .</w:t>
            </w:r>
            <w:proofErr w:type="gramEnd"/>
            <w:r w:rsidRPr="00B14387">
              <w:rPr>
                <w:rFonts w:ascii="Times New Roman" w:hAnsi="Times New Roman"/>
              </w:rPr>
              <w:t>Пионербол</w:t>
            </w:r>
          </w:p>
          <w:p w:rsidR="0095301F" w:rsidRPr="00B14387" w:rsidRDefault="0095301F" w:rsidP="00741B05">
            <w:pPr>
              <w:pStyle w:val="ad"/>
              <w:spacing w:after="0"/>
            </w:pPr>
            <w:r w:rsidRPr="00B14387">
              <w:rPr>
                <w:b/>
                <w:sz w:val="22"/>
                <w:szCs w:val="22"/>
              </w:rPr>
              <w:t>Игры с бросанием, ловлей и метанием</w:t>
            </w:r>
            <w:r w:rsidRPr="00B14387">
              <w:rPr>
                <w:sz w:val="22"/>
                <w:szCs w:val="22"/>
              </w:rPr>
              <w:t xml:space="preserve"> «Мяч — среднему», «Гонка мячей по кругу». </w:t>
            </w:r>
          </w:p>
        </w:tc>
      </w:tr>
      <w:tr w:rsidR="0095301F" w:rsidRPr="00B14387" w:rsidTr="0095301F">
        <w:trPr>
          <w:trHeight w:val="1154"/>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8</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Подвижные игры с элементами баскетбола.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Ведение мяча на месте и в движении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Передача мяча в парах</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Бросок мяча в кольцо</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Эстафеты с элементами баскетбола.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b/>
              </w:rPr>
              <w:t>Игры с бросанием, ловлей и метанием.</w:t>
            </w:r>
            <w:r w:rsidRPr="00B14387">
              <w:rPr>
                <w:rFonts w:ascii="Times New Roman" w:hAnsi="Times New Roman"/>
              </w:rPr>
              <w:t xml:space="preserve"> «Зоркий глаз», «Попади в цель </w:t>
            </w:r>
          </w:p>
        </w:tc>
      </w:tr>
      <w:tr w:rsidR="0095301F" w:rsidRPr="00B14387" w:rsidTr="0095301F">
        <w:trPr>
          <w:trHeight w:val="277"/>
        </w:trPr>
        <w:tc>
          <w:tcPr>
            <w:tcW w:w="10915"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af7"/>
              </w:rPr>
              <w:t>Гимнастика- 4ч</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9</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Сообщение </w:t>
            </w:r>
            <w:proofErr w:type="gramStart"/>
            <w:r w:rsidRPr="00B14387">
              <w:rPr>
                <w:rFonts w:ascii="Times New Roman" w:hAnsi="Times New Roman"/>
              </w:rPr>
              <w:t>теоретических</w:t>
            </w:r>
            <w:proofErr w:type="gramEnd"/>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сведений.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Гимнастика. Лазанье по гимнастической стенке</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Беседа о гимнастических предметах.</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Элементарные сведения о правильной осанке, равновесии.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Значение режима дня.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упражнений комплекса утренней гимнастики;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лазанье по гимнастической стенке;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передвижение с сохранением равновесия;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игра «Волк во рву».</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10</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Гимнастика. Лазанье по гимнастической скамейке и гимнастической стенке</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комплекс общеразвивающих упражнений с мячами;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строевых команд;</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лазанье по гимнастической скамейке и гимнастической стенке;</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бросание и ловля больших мячей;</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игры «Подвижная цель», «День и ночь». </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11</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roofErr w:type="gramStart"/>
            <w:r w:rsidRPr="00B14387">
              <w:rPr>
                <w:rFonts w:ascii="Times New Roman" w:hAnsi="Times New Roman"/>
              </w:rPr>
              <w:t xml:space="preserve">Г </w:t>
            </w:r>
            <w:proofErr w:type="spellStart"/>
            <w:r w:rsidRPr="00B14387">
              <w:rPr>
                <w:rFonts w:ascii="Times New Roman" w:hAnsi="Times New Roman"/>
              </w:rPr>
              <w:t>имнастика</w:t>
            </w:r>
            <w:proofErr w:type="spellEnd"/>
            <w:proofErr w:type="gramEnd"/>
            <w:r w:rsidRPr="00B14387">
              <w:rPr>
                <w:rFonts w:ascii="Times New Roman" w:hAnsi="Times New Roman"/>
              </w:rPr>
              <w:t>. Элементы</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акробатики.</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упражнения без предметов;</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всех способов размыкания;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прыжков в глубину с высоты в ориентир;</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метания в цель;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игры «Перестрелка»</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12</w:t>
            </w:r>
          </w:p>
        </w:tc>
        <w:tc>
          <w:tcPr>
            <w:tcW w:w="3402"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Гимнастика. Упражнения в равновесии</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передвижение по бревну и соскок с бревна в глубину;</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зачет по выполнению метания в цель;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упражнения в равновесии;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lastRenderedPageBreak/>
              <w:t>Подвижные игры по выбору детей.</w:t>
            </w:r>
          </w:p>
        </w:tc>
      </w:tr>
      <w:tr w:rsidR="0095301F" w:rsidRPr="00B14387" w:rsidTr="0095301F">
        <w:trPr>
          <w:trHeight w:val="389"/>
        </w:trPr>
        <w:tc>
          <w:tcPr>
            <w:tcW w:w="10915" w:type="dxa"/>
            <w:gridSpan w:val="4"/>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jc w:val="center"/>
              <w:rPr>
                <w:rStyle w:val="14pt"/>
                <w:rFonts w:eastAsia="Calibri"/>
                <w:sz w:val="22"/>
                <w:szCs w:val="22"/>
              </w:rPr>
            </w:pPr>
            <w:r w:rsidRPr="00B14387">
              <w:rPr>
                <w:rStyle w:val="0pt0"/>
                <w:rFonts w:eastAsia="Calibri"/>
              </w:rPr>
              <w:lastRenderedPageBreak/>
              <w:t>Лыжная подготовка – 5ч</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13</w:t>
            </w: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Лыжная подготовка. Ступающий и скользящий шаг.</w:t>
            </w: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lang w:bidi="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требования к одежде лыжника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проверка наличия лыж;</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Повторение переноски лыж под рукой, техники ступающего и скользящего шага.</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поворот переступанием на лыжах без палок.</w:t>
            </w:r>
          </w:p>
          <w:p w:rsidR="0095301F" w:rsidRPr="00B14387" w:rsidRDefault="0095301F" w:rsidP="00741B05">
            <w:pPr>
              <w:pStyle w:val="a7"/>
              <w:spacing w:line="276" w:lineRule="auto"/>
              <w:rPr>
                <w:rFonts w:ascii="Times New Roman" w:hAnsi="Times New Roman"/>
              </w:rPr>
            </w:pP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14</w:t>
            </w: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Лыжная подготовка. Подъем лесенкой прямо, наискось</w:t>
            </w: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lang w:bidi="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передвижение приставными шагами влево и вправо;</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обучение скользящему шагу;</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обучение правильному движению руками во время скольжения;</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спуск </w:t>
            </w:r>
            <w:proofErr w:type="gramStart"/>
            <w:r w:rsidRPr="00B14387">
              <w:rPr>
                <w:rFonts w:ascii="Times New Roman" w:hAnsi="Times New Roman"/>
              </w:rPr>
              <w:t>в</w:t>
            </w:r>
            <w:proofErr w:type="gramEnd"/>
            <w:r w:rsidRPr="00B14387">
              <w:rPr>
                <w:rFonts w:ascii="Times New Roman" w:hAnsi="Times New Roman"/>
              </w:rPr>
              <w:t xml:space="preserve"> </w:t>
            </w:r>
            <w:proofErr w:type="gramStart"/>
            <w:r w:rsidRPr="00B14387">
              <w:rPr>
                <w:rFonts w:ascii="Times New Roman" w:hAnsi="Times New Roman"/>
              </w:rPr>
              <w:t>основной</w:t>
            </w:r>
            <w:proofErr w:type="gramEnd"/>
            <w:r w:rsidRPr="00B14387">
              <w:rPr>
                <w:rFonts w:ascii="Times New Roman" w:hAnsi="Times New Roman"/>
              </w:rPr>
              <w:t xml:space="preserve"> и низкой стойках;</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подъем лесенкой прямо, наискось;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игра «Точно в ворота»;</w:t>
            </w:r>
          </w:p>
          <w:p w:rsidR="0095301F" w:rsidRPr="00B14387" w:rsidRDefault="0095301F" w:rsidP="00741B05">
            <w:pPr>
              <w:pStyle w:val="a7"/>
              <w:spacing w:line="276" w:lineRule="auto"/>
              <w:rPr>
                <w:rFonts w:ascii="Times New Roman" w:hAnsi="Times New Roman"/>
              </w:rPr>
            </w:pPr>
          </w:p>
        </w:tc>
      </w:tr>
      <w:tr w:rsidR="0095301F" w:rsidRPr="00B14387" w:rsidTr="0095301F">
        <w:trPr>
          <w:trHeight w:val="698"/>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15</w:t>
            </w: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Лыжная подготовка.</w:t>
            </w:r>
            <w:proofErr w:type="gramStart"/>
            <w:r w:rsidRPr="00B14387">
              <w:rPr>
                <w:rFonts w:ascii="Times New Roman" w:hAnsi="Times New Roman"/>
              </w:rPr>
              <w:t xml:space="preserve"> .</w:t>
            </w:r>
            <w:proofErr w:type="gramEnd"/>
            <w:r w:rsidRPr="00B14387">
              <w:rPr>
                <w:rFonts w:ascii="Times New Roman" w:hAnsi="Times New Roman"/>
              </w:rPr>
              <w:t xml:space="preserve"> Скользящий шаг </w:t>
            </w: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lang w:bidi="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подъем «</w:t>
            </w:r>
            <w:proofErr w:type="spellStart"/>
            <w:r w:rsidRPr="00B14387">
              <w:rPr>
                <w:rFonts w:ascii="Times New Roman" w:hAnsi="Times New Roman"/>
              </w:rPr>
              <w:t>полуелочкой</w:t>
            </w:r>
            <w:proofErr w:type="spellEnd"/>
            <w:r w:rsidRPr="00B14387">
              <w:rPr>
                <w:rFonts w:ascii="Times New Roman" w:hAnsi="Times New Roman"/>
              </w:rPr>
              <w:t>» на склон</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спуск со склона в основной стойке на лыжах с лыжными палками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скользящий шаг</w:t>
            </w:r>
          </w:p>
        </w:tc>
      </w:tr>
      <w:tr w:rsidR="0095301F" w:rsidRPr="00B14387" w:rsidTr="0095301F">
        <w:trPr>
          <w:trHeight w:val="7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16</w:t>
            </w: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Лыжная подготовка. Попеременный двушажный ход</w:t>
            </w: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rPr>
            </w:pPr>
          </w:p>
          <w:p w:rsidR="0095301F" w:rsidRPr="00B14387" w:rsidRDefault="0095301F" w:rsidP="00741B05">
            <w:pPr>
              <w:pStyle w:val="a7"/>
              <w:spacing w:line="276" w:lineRule="auto"/>
              <w:rPr>
                <w:rFonts w:ascii="Times New Roman" w:hAnsi="Times New Roman"/>
                <w:lang w:bidi="en-US"/>
              </w:rPr>
            </w:pP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выполнение скользящего шага с палками;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обучению попеременному двушажному ходу;</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спуск в низкой стойке и подъем лесенкой наискось;</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зачет по выполнению поворота переступанием вокруг пяток;</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игра «Борьба за флажки».</w:t>
            </w:r>
          </w:p>
          <w:p w:rsidR="0095301F" w:rsidRPr="00B14387" w:rsidRDefault="0095301F" w:rsidP="00741B05">
            <w:pPr>
              <w:pStyle w:val="a7"/>
              <w:spacing w:line="276" w:lineRule="auto"/>
              <w:rPr>
                <w:rFonts w:ascii="Times New Roman" w:hAnsi="Times New Roman"/>
              </w:rPr>
            </w:pPr>
            <w:r w:rsidRPr="00B14387">
              <w:rPr>
                <w:rFonts w:ascii="Times New Roman" w:hAnsi="Times New Roman"/>
              </w:rPr>
              <w:tab/>
            </w:r>
          </w:p>
        </w:tc>
      </w:tr>
      <w:tr w:rsidR="0095301F" w:rsidRPr="00B14387" w:rsidTr="0095301F">
        <w:trPr>
          <w:trHeight w:val="6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17</w:t>
            </w: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lang w:bidi="en-US"/>
              </w:rPr>
            </w:pPr>
            <w:r w:rsidRPr="00B14387">
              <w:rPr>
                <w:rFonts w:ascii="Times New Roman" w:hAnsi="Times New Roman"/>
              </w:rPr>
              <w:t>Лыжная подготовка. Игровое занятие</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r w:rsidRPr="00B14387">
              <w:rPr>
                <w:rStyle w:val="14pt"/>
                <w:rFonts w:eastAsia="Calibri"/>
                <w:sz w:val="22"/>
                <w:szCs w:val="22"/>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r w:rsidRPr="00B14387">
              <w:rPr>
                <w:rFonts w:ascii="Times New Roman" w:hAnsi="Times New Roman"/>
              </w:rPr>
              <w:t xml:space="preserve">Игры «Гонки на санках», «Попади в щит», игры «Ворота», «Кто быстрее?» </w:t>
            </w:r>
          </w:p>
        </w:tc>
      </w:tr>
      <w:tr w:rsidR="0095301F" w:rsidRPr="00B14387" w:rsidTr="0095301F">
        <w:trPr>
          <w:trHeight w:val="611"/>
        </w:trPr>
        <w:tc>
          <w:tcPr>
            <w:tcW w:w="56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3402" w:type="dxa"/>
            <w:tcBorders>
              <w:top w:val="single" w:sz="4" w:space="0" w:color="auto"/>
              <w:left w:val="single" w:sz="4" w:space="0" w:color="auto"/>
              <w:bottom w:val="single" w:sz="4" w:space="0" w:color="auto"/>
            </w:tcBorders>
            <w:shd w:val="clear" w:color="auto" w:fill="FFFFFF"/>
            <w:vAlign w:val="center"/>
          </w:tcPr>
          <w:p w:rsidR="0095301F" w:rsidRPr="00B14387" w:rsidRDefault="0095301F" w:rsidP="00741B05">
            <w:pPr>
              <w:pStyle w:val="a7"/>
              <w:spacing w:line="276" w:lineRule="auto"/>
              <w:rPr>
                <w:rFonts w:ascii="Times New Roman" w:hAnsi="Times New Roman"/>
              </w:rPr>
            </w:pPr>
            <w:r w:rsidRPr="00B14387">
              <w:rPr>
                <w:rFonts w:ascii="Times New Roman" w:hAnsi="Times New Roman"/>
                <w:b/>
                <w:color w:val="000000"/>
              </w:rPr>
              <w:t>Промежуточная аттестация/годовая оценка</w:t>
            </w:r>
          </w:p>
        </w:tc>
        <w:tc>
          <w:tcPr>
            <w:tcW w:w="708" w:type="dxa"/>
            <w:tcBorders>
              <w:top w:val="single" w:sz="4" w:space="0" w:color="auto"/>
              <w:left w:val="single" w:sz="4" w:space="0" w:color="auto"/>
              <w:bottom w:val="single" w:sz="4" w:space="0" w:color="auto"/>
            </w:tcBorders>
            <w:shd w:val="clear" w:color="auto" w:fill="FFFFFF"/>
          </w:tcPr>
          <w:p w:rsidR="0095301F" w:rsidRPr="00B14387" w:rsidRDefault="0095301F" w:rsidP="00741B05">
            <w:pPr>
              <w:pStyle w:val="a7"/>
              <w:spacing w:line="276" w:lineRule="auto"/>
              <w:rPr>
                <w:rStyle w:val="14pt"/>
                <w:rFonts w:eastAsia="Calibri"/>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301F" w:rsidRPr="00B14387" w:rsidRDefault="0095301F" w:rsidP="00741B05">
            <w:pPr>
              <w:pStyle w:val="a7"/>
              <w:spacing w:line="276" w:lineRule="auto"/>
              <w:rPr>
                <w:rFonts w:ascii="Times New Roman" w:hAnsi="Times New Roman"/>
              </w:rPr>
            </w:pPr>
          </w:p>
        </w:tc>
      </w:tr>
    </w:tbl>
    <w:p w:rsidR="0095301F" w:rsidRPr="00B14387" w:rsidRDefault="0095301F" w:rsidP="0095301F">
      <w:pPr>
        <w:pStyle w:val="a7"/>
        <w:spacing w:line="276" w:lineRule="auto"/>
        <w:rPr>
          <w:rFonts w:ascii="Times New Roman" w:hAnsi="Times New Roman"/>
        </w:rPr>
      </w:pPr>
    </w:p>
    <w:p w:rsidR="0070112B" w:rsidRPr="00EE13F0" w:rsidRDefault="0070112B" w:rsidP="0070112B">
      <w:pPr>
        <w:pStyle w:val="a7"/>
        <w:spacing w:line="360" w:lineRule="auto"/>
        <w:rPr>
          <w:rFonts w:ascii="Times New Roman" w:hAnsi="Times New Roman"/>
        </w:rPr>
      </w:pPr>
    </w:p>
    <w:p w:rsidR="00F94027" w:rsidRPr="0075435F" w:rsidRDefault="00CF1C16" w:rsidP="0075435F">
      <w:pPr>
        <w:spacing w:after="0" w:line="360" w:lineRule="auto"/>
        <w:ind w:left="2694"/>
        <w:rPr>
          <w:rFonts w:ascii="Times New Roman" w:hAnsi="Times New Roman" w:cs="Times New Roman"/>
          <w:sz w:val="36"/>
          <w:szCs w:val="36"/>
        </w:rPr>
      </w:pPr>
      <w:r w:rsidRPr="0075435F">
        <w:rPr>
          <w:rFonts w:ascii="Times New Roman" w:hAnsi="Times New Roman" w:cs="Times New Roman"/>
          <w:b/>
          <w:sz w:val="36"/>
          <w:szCs w:val="36"/>
        </w:rPr>
        <w:t>Нравственное воспитание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8"/>
        <w:gridCol w:w="425"/>
        <w:gridCol w:w="1752"/>
        <w:gridCol w:w="425"/>
        <w:gridCol w:w="1666"/>
      </w:tblGrid>
      <w:tr w:rsidR="00476A1C" w:rsidRPr="00A22BFA" w:rsidTr="0095301F">
        <w:trPr>
          <w:trHeight w:val="279"/>
        </w:trPr>
        <w:tc>
          <w:tcPr>
            <w:tcW w:w="5478" w:type="dxa"/>
            <w:vMerge w:val="restart"/>
            <w:tcBorders>
              <w:top w:val="single" w:sz="4" w:space="0" w:color="auto"/>
              <w:left w:val="single" w:sz="4" w:space="0" w:color="auto"/>
              <w:right w:val="single" w:sz="4" w:space="0" w:color="auto"/>
            </w:tcBorders>
          </w:tcPr>
          <w:p w:rsidR="00476A1C" w:rsidRPr="00A22BFA" w:rsidRDefault="00476A1C" w:rsidP="0095301F">
            <w:pPr>
              <w:spacing w:after="0" w:line="360" w:lineRule="auto"/>
              <w:ind w:left="317"/>
              <w:jc w:val="center"/>
              <w:rPr>
                <w:rFonts w:ascii="Times New Roman" w:hAnsi="Times New Roman"/>
                <w:b/>
                <w:sz w:val="24"/>
                <w:szCs w:val="24"/>
              </w:rPr>
            </w:pPr>
            <w:r w:rsidRPr="00A22BFA">
              <w:rPr>
                <w:rFonts w:ascii="Times New Roman" w:hAnsi="Times New Roman"/>
                <w:b/>
                <w:sz w:val="24"/>
                <w:szCs w:val="24"/>
              </w:rPr>
              <w:t>Содержание</w:t>
            </w:r>
          </w:p>
        </w:tc>
        <w:tc>
          <w:tcPr>
            <w:tcW w:w="4268" w:type="dxa"/>
            <w:gridSpan w:val="4"/>
            <w:tcBorders>
              <w:top w:val="single" w:sz="4" w:space="0" w:color="auto"/>
              <w:left w:val="single" w:sz="4" w:space="0" w:color="auto"/>
              <w:bottom w:val="single" w:sz="4" w:space="0" w:color="auto"/>
              <w:right w:val="single" w:sz="4" w:space="0" w:color="auto"/>
            </w:tcBorders>
          </w:tcPr>
          <w:p w:rsidR="00476A1C" w:rsidRPr="00A22BFA" w:rsidRDefault="00476A1C" w:rsidP="001D7DB0">
            <w:pPr>
              <w:spacing w:after="0" w:line="360" w:lineRule="auto"/>
              <w:jc w:val="center"/>
              <w:rPr>
                <w:rFonts w:ascii="Times New Roman" w:hAnsi="Times New Roman"/>
                <w:b/>
                <w:sz w:val="24"/>
                <w:szCs w:val="24"/>
              </w:rPr>
            </w:pPr>
            <w:r w:rsidRPr="00A22BFA">
              <w:rPr>
                <w:rFonts w:ascii="Times New Roman" w:hAnsi="Times New Roman"/>
                <w:b/>
                <w:sz w:val="24"/>
                <w:szCs w:val="24"/>
              </w:rPr>
              <w:t>Результаты наблюдений</w:t>
            </w:r>
          </w:p>
        </w:tc>
      </w:tr>
      <w:tr w:rsidR="00667013" w:rsidRPr="00A22BFA" w:rsidTr="0095301F">
        <w:trPr>
          <w:trHeight w:val="279"/>
        </w:trPr>
        <w:tc>
          <w:tcPr>
            <w:tcW w:w="5478" w:type="dxa"/>
            <w:vMerge/>
            <w:tcBorders>
              <w:left w:val="single" w:sz="4" w:space="0" w:color="auto"/>
              <w:bottom w:val="single" w:sz="4" w:space="0" w:color="auto"/>
              <w:right w:val="single" w:sz="4" w:space="0" w:color="auto"/>
            </w:tcBorders>
            <w:hideMark/>
          </w:tcPr>
          <w:p w:rsidR="00667013" w:rsidRPr="00A22BFA" w:rsidRDefault="00667013" w:rsidP="00EF4FD9">
            <w:pPr>
              <w:spacing w:after="0" w:line="360" w:lineRule="auto"/>
              <w:jc w:val="center"/>
              <w:rPr>
                <w:rFonts w:ascii="Times New Roman" w:hAnsi="Times New Roman" w:cs="Times New Roman"/>
                <w:b/>
                <w:sz w:val="24"/>
                <w:szCs w:val="24"/>
                <w:lang w:eastAsia="en-US"/>
              </w:rPr>
            </w:pPr>
          </w:p>
        </w:tc>
        <w:tc>
          <w:tcPr>
            <w:tcW w:w="2177" w:type="dxa"/>
            <w:gridSpan w:val="2"/>
            <w:tcBorders>
              <w:top w:val="single" w:sz="4" w:space="0" w:color="auto"/>
              <w:left w:val="single" w:sz="4" w:space="0" w:color="auto"/>
              <w:bottom w:val="single" w:sz="4" w:space="0" w:color="auto"/>
              <w:right w:val="single" w:sz="4" w:space="0" w:color="auto"/>
            </w:tcBorders>
            <w:hideMark/>
          </w:tcPr>
          <w:p w:rsidR="00667013" w:rsidRPr="00A22BFA" w:rsidRDefault="00476A1C" w:rsidP="001D7DB0">
            <w:pPr>
              <w:spacing w:after="0" w:line="360" w:lineRule="auto"/>
              <w:jc w:val="center"/>
              <w:rPr>
                <w:rFonts w:ascii="Times New Roman" w:hAnsi="Times New Roman" w:cs="Times New Roman"/>
                <w:b/>
                <w:sz w:val="24"/>
                <w:szCs w:val="24"/>
                <w:lang w:eastAsia="en-US"/>
              </w:rPr>
            </w:pPr>
            <w:r w:rsidRPr="00A22BFA">
              <w:rPr>
                <w:rFonts w:ascii="Times New Roman" w:hAnsi="Times New Roman"/>
                <w:b/>
                <w:sz w:val="24"/>
                <w:szCs w:val="24"/>
              </w:rPr>
              <w:t>1 полугодие</w:t>
            </w:r>
          </w:p>
        </w:tc>
        <w:tc>
          <w:tcPr>
            <w:tcW w:w="2091" w:type="dxa"/>
            <w:gridSpan w:val="2"/>
            <w:tcBorders>
              <w:top w:val="single" w:sz="4" w:space="0" w:color="auto"/>
              <w:left w:val="single" w:sz="4" w:space="0" w:color="auto"/>
              <w:bottom w:val="single" w:sz="4" w:space="0" w:color="auto"/>
              <w:right w:val="single" w:sz="4" w:space="0" w:color="auto"/>
            </w:tcBorders>
          </w:tcPr>
          <w:p w:rsidR="00667013" w:rsidRPr="00A22BFA" w:rsidRDefault="00476A1C" w:rsidP="001D7DB0">
            <w:pPr>
              <w:spacing w:after="0" w:line="360" w:lineRule="auto"/>
              <w:jc w:val="center"/>
              <w:rPr>
                <w:rFonts w:ascii="Times New Roman" w:hAnsi="Times New Roman"/>
                <w:b/>
                <w:sz w:val="24"/>
                <w:szCs w:val="24"/>
              </w:rPr>
            </w:pPr>
            <w:r w:rsidRPr="00A22BFA">
              <w:rPr>
                <w:rFonts w:ascii="Times New Roman" w:hAnsi="Times New Roman"/>
                <w:b/>
                <w:sz w:val="24"/>
                <w:szCs w:val="24"/>
              </w:rPr>
              <w:t>2 полугодие</w:t>
            </w:r>
          </w:p>
        </w:tc>
      </w:tr>
      <w:tr w:rsidR="00667013" w:rsidRPr="00A22BFA" w:rsidTr="0095301F">
        <w:tc>
          <w:tcPr>
            <w:tcW w:w="5903" w:type="dxa"/>
            <w:gridSpan w:val="2"/>
            <w:tcBorders>
              <w:top w:val="single" w:sz="4" w:space="0" w:color="auto"/>
              <w:left w:val="single" w:sz="4" w:space="0" w:color="auto"/>
              <w:bottom w:val="single" w:sz="4" w:space="0" w:color="auto"/>
              <w:right w:val="single" w:sz="4" w:space="0" w:color="auto"/>
            </w:tcBorders>
            <w:hideMark/>
          </w:tcPr>
          <w:p w:rsidR="00667013" w:rsidRPr="00A22BFA" w:rsidRDefault="00667013" w:rsidP="0095301F">
            <w:pPr>
              <w:pStyle w:val="a7"/>
              <w:spacing w:line="360" w:lineRule="auto"/>
              <w:ind w:left="459" w:hanging="459"/>
              <w:jc w:val="both"/>
              <w:rPr>
                <w:rFonts w:ascii="Times New Roman" w:hAnsi="Times New Roman"/>
                <w:sz w:val="24"/>
                <w:szCs w:val="24"/>
                <w:lang w:eastAsia="en-US"/>
              </w:rPr>
            </w:pPr>
            <w:r w:rsidRPr="00A22BFA">
              <w:rPr>
                <w:rFonts w:ascii="Times New Roman" w:hAnsi="Times New Roman"/>
                <w:sz w:val="24"/>
                <w:szCs w:val="24"/>
              </w:rPr>
              <w:t xml:space="preserve">Способность замечать и запоминать происходящее, радоваться новому дню, неделе, месяцу замечая какие события, встречи, изменения происходят в жизни; </w:t>
            </w:r>
          </w:p>
          <w:p w:rsidR="00667013" w:rsidRPr="00A22BFA" w:rsidRDefault="00667013" w:rsidP="0095301F">
            <w:pPr>
              <w:pStyle w:val="a7"/>
              <w:spacing w:line="360" w:lineRule="auto"/>
              <w:ind w:left="459" w:hanging="459"/>
              <w:jc w:val="both"/>
              <w:rPr>
                <w:rFonts w:ascii="Times New Roman" w:hAnsi="Times New Roman"/>
                <w:sz w:val="24"/>
                <w:szCs w:val="24"/>
                <w:lang w:eastAsia="en-US"/>
              </w:rPr>
            </w:pPr>
            <w:r w:rsidRPr="00A22BFA">
              <w:rPr>
                <w:rFonts w:ascii="Times New Roman" w:hAnsi="Times New Roman"/>
                <w:sz w:val="24"/>
                <w:szCs w:val="24"/>
              </w:rPr>
              <w:t>осознавать на доступном уровне значимость этих событий для каждого по отдельности и для всех людей.</w:t>
            </w:r>
          </w:p>
        </w:tc>
        <w:tc>
          <w:tcPr>
            <w:tcW w:w="2177" w:type="dxa"/>
            <w:gridSpan w:val="2"/>
            <w:tcBorders>
              <w:top w:val="single" w:sz="4" w:space="0" w:color="auto"/>
              <w:left w:val="single" w:sz="4" w:space="0" w:color="auto"/>
              <w:bottom w:val="single" w:sz="4" w:space="0" w:color="auto"/>
              <w:right w:val="single" w:sz="4" w:space="0" w:color="auto"/>
            </w:tcBorders>
          </w:tcPr>
          <w:p w:rsidR="00667013" w:rsidRPr="00A22BFA" w:rsidRDefault="00667013"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1D7DB0" w:rsidRPr="00A22BFA" w:rsidRDefault="001D7DB0" w:rsidP="001D7DB0">
            <w:pPr>
              <w:spacing w:after="0" w:line="360" w:lineRule="auto"/>
              <w:jc w:val="center"/>
              <w:rPr>
                <w:rFonts w:ascii="Times New Roman" w:hAnsi="Times New Roman" w:cs="Times New Roman"/>
                <w:sz w:val="24"/>
                <w:szCs w:val="24"/>
                <w:lang w:eastAsia="en-US"/>
              </w:rPr>
            </w:pPr>
          </w:p>
        </w:tc>
        <w:tc>
          <w:tcPr>
            <w:tcW w:w="1666" w:type="dxa"/>
            <w:tcBorders>
              <w:top w:val="single" w:sz="4" w:space="0" w:color="auto"/>
              <w:left w:val="single" w:sz="4" w:space="0" w:color="auto"/>
              <w:bottom w:val="single" w:sz="4" w:space="0" w:color="auto"/>
              <w:right w:val="single" w:sz="4" w:space="0" w:color="auto"/>
            </w:tcBorders>
          </w:tcPr>
          <w:p w:rsidR="00667013" w:rsidRDefault="00667013" w:rsidP="001D7DB0">
            <w:pPr>
              <w:spacing w:after="0" w:line="360" w:lineRule="auto"/>
              <w:jc w:val="center"/>
              <w:rPr>
                <w:rFonts w:ascii="Times New Roman" w:hAnsi="Times New Roman" w:cs="Times New Roman"/>
                <w:sz w:val="24"/>
                <w:szCs w:val="24"/>
                <w:lang w:eastAsia="en-US"/>
              </w:rPr>
            </w:pPr>
          </w:p>
          <w:p w:rsidR="00E83F0F" w:rsidRDefault="00E83F0F" w:rsidP="001D7DB0">
            <w:pPr>
              <w:spacing w:after="0" w:line="360" w:lineRule="auto"/>
              <w:jc w:val="center"/>
              <w:rPr>
                <w:rFonts w:ascii="Times New Roman" w:hAnsi="Times New Roman" w:cs="Times New Roman"/>
                <w:sz w:val="24"/>
                <w:szCs w:val="24"/>
                <w:lang w:eastAsia="en-US"/>
              </w:rPr>
            </w:pPr>
          </w:p>
          <w:p w:rsidR="00E83F0F" w:rsidRPr="00A22BFA" w:rsidRDefault="00E83F0F" w:rsidP="00E83F0F">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E83F0F" w:rsidRPr="00A22BFA" w:rsidRDefault="00E83F0F" w:rsidP="00E83F0F">
            <w:pPr>
              <w:spacing w:after="0" w:line="360" w:lineRule="auto"/>
              <w:jc w:val="center"/>
              <w:rPr>
                <w:rFonts w:ascii="Times New Roman" w:hAnsi="Times New Roman" w:cs="Times New Roman"/>
                <w:sz w:val="24"/>
                <w:szCs w:val="24"/>
                <w:lang w:eastAsia="en-US"/>
              </w:rPr>
            </w:pPr>
          </w:p>
          <w:p w:rsidR="00E83F0F" w:rsidRPr="00A22BFA" w:rsidRDefault="00E83F0F" w:rsidP="00E83F0F">
            <w:pPr>
              <w:spacing w:after="0" w:line="360" w:lineRule="auto"/>
              <w:jc w:val="center"/>
              <w:rPr>
                <w:rFonts w:ascii="Times New Roman" w:hAnsi="Times New Roman" w:cs="Times New Roman"/>
                <w:sz w:val="24"/>
                <w:szCs w:val="24"/>
                <w:lang w:eastAsia="en-US"/>
              </w:rPr>
            </w:pPr>
          </w:p>
          <w:p w:rsidR="00E83F0F" w:rsidRPr="00A22BFA" w:rsidRDefault="00E83F0F" w:rsidP="00E83F0F">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p w:rsidR="00E83F0F" w:rsidRPr="00A22BFA" w:rsidRDefault="00E83F0F" w:rsidP="001D7DB0">
            <w:pPr>
              <w:spacing w:after="0" w:line="360" w:lineRule="auto"/>
              <w:jc w:val="center"/>
              <w:rPr>
                <w:rFonts w:ascii="Times New Roman" w:hAnsi="Times New Roman" w:cs="Times New Roman"/>
                <w:sz w:val="24"/>
                <w:szCs w:val="24"/>
                <w:lang w:eastAsia="en-US"/>
              </w:rPr>
            </w:pPr>
          </w:p>
        </w:tc>
      </w:tr>
      <w:tr w:rsidR="00667013" w:rsidRPr="00A22BFA" w:rsidTr="0095301F">
        <w:tc>
          <w:tcPr>
            <w:tcW w:w="5903" w:type="dxa"/>
            <w:gridSpan w:val="2"/>
            <w:tcBorders>
              <w:top w:val="single" w:sz="4" w:space="0" w:color="auto"/>
              <w:left w:val="single" w:sz="4" w:space="0" w:color="auto"/>
              <w:bottom w:val="single" w:sz="4" w:space="0" w:color="auto"/>
              <w:right w:val="single" w:sz="4" w:space="0" w:color="auto"/>
            </w:tcBorders>
            <w:hideMark/>
          </w:tcPr>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Доброжелательное отношение к окружающим;</w:t>
            </w:r>
          </w:p>
          <w:p w:rsidR="00667013" w:rsidRPr="00A22BFA" w:rsidRDefault="00667013" w:rsidP="00EF4FD9">
            <w:pPr>
              <w:pStyle w:val="a7"/>
              <w:spacing w:line="360" w:lineRule="auto"/>
              <w:jc w:val="both"/>
              <w:rPr>
                <w:rFonts w:ascii="Times New Roman" w:hAnsi="Times New Roman"/>
                <w:sz w:val="24"/>
                <w:szCs w:val="24"/>
              </w:rPr>
            </w:pPr>
            <w:r w:rsidRPr="00A22BFA">
              <w:rPr>
                <w:rFonts w:ascii="Times New Roman" w:hAnsi="Times New Roman"/>
                <w:sz w:val="24"/>
                <w:szCs w:val="24"/>
              </w:rPr>
              <w:lastRenderedPageBreak/>
              <w:t>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w:t>
            </w:r>
          </w:p>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доверительное отношение и желание взаимодействовать с взрослым (во время гигиенических процедур, одевания, приема пищи и др.).</w:t>
            </w:r>
          </w:p>
        </w:tc>
        <w:tc>
          <w:tcPr>
            <w:tcW w:w="2177" w:type="dxa"/>
            <w:gridSpan w:val="2"/>
            <w:tcBorders>
              <w:top w:val="single" w:sz="4" w:space="0" w:color="auto"/>
              <w:left w:val="single" w:sz="4" w:space="0" w:color="auto"/>
              <w:bottom w:val="single" w:sz="4" w:space="0" w:color="auto"/>
              <w:right w:val="single" w:sz="4" w:space="0" w:color="auto"/>
            </w:tcBorders>
          </w:tcPr>
          <w:p w:rsidR="00667013"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lastRenderedPageBreak/>
              <w:t>С</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w:t>
            </w:r>
          </w:p>
        </w:tc>
        <w:tc>
          <w:tcPr>
            <w:tcW w:w="1666" w:type="dxa"/>
            <w:tcBorders>
              <w:top w:val="single" w:sz="4" w:space="0" w:color="auto"/>
              <w:left w:val="single" w:sz="4" w:space="0" w:color="auto"/>
              <w:bottom w:val="single" w:sz="4" w:space="0" w:color="auto"/>
              <w:right w:val="single" w:sz="4" w:space="0" w:color="auto"/>
            </w:tcBorders>
          </w:tcPr>
          <w:p w:rsidR="00E83F0F" w:rsidRDefault="00E83F0F" w:rsidP="001D7DB0">
            <w:pPr>
              <w:spacing w:after="0"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с</w:t>
            </w:r>
          </w:p>
          <w:p w:rsidR="00E83F0F" w:rsidRPr="00E83F0F" w:rsidRDefault="00E83F0F" w:rsidP="00E83F0F">
            <w:pPr>
              <w:rPr>
                <w:rFonts w:ascii="Times New Roman" w:hAnsi="Times New Roman" w:cs="Times New Roman"/>
                <w:sz w:val="24"/>
                <w:szCs w:val="24"/>
                <w:lang w:eastAsia="en-US"/>
              </w:rPr>
            </w:pPr>
          </w:p>
          <w:p w:rsidR="00E83F0F" w:rsidRPr="00E83F0F" w:rsidRDefault="00E83F0F" w:rsidP="00E83F0F">
            <w:pPr>
              <w:rPr>
                <w:rFonts w:ascii="Times New Roman" w:hAnsi="Times New Roman" w:cs="Times New Roman"/>
                <w:sz w:val="24"/>
                <w:szCs w:val="24"/>
                <w:lang w:eastAsia="en-US"/>
              </w:rPr>
            </w:pPr>
          </w:p>
          <w:p w:rsidR="00E83F0F" w:rsidRDefault="00E83F0F" w:rsidP="00E83F0F">
            <w:pPr>
              <w:rPr>
                <w:rFonts w:ascii="Times New Roman" w:hAnsi="Times New Roman" w:cs="Times New Roman"/>
                <w:sz w:val="24"/>
                <w:szCs w:val="24"/>
                <w:lang w:eastAsia="en-US"/>
              </w:rPr>
            </w:pPr>
          </w:p>
          <w:p w:rsidR="00667013" w:rsidRPr="00E83F0F" w:rsidRDefault="00E83F0F" w:rsidP="00E83F0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p>
        </w:tc>
      </w:tr>
      <w:tr w:rsidR="00667013" w:rsidRPr="00A22BFA" w:rsidTr="0095301F">
        <w:tc>
          <w:tcPr>
            <w:tcW w:w="5903" w:type="dxa"/>
            <w:gridSpan w:val="2"/>
            <w:tcBorders>
              <w:top w:val="single" w:sz="4" w:space="0" w:color="auto"/>
              <w:left w:val="single" w:sz="4" w:space="0" w:color="auto"/>
              <w:bottom w:val="single" w:sz="4" w:space="0" w:color="auto"/>
              <w:right w:val="single" w:sz="4" w:space="0" w:color="auto"/>
            </w:tcBorders>
            <w:hideMark/>
          </w:tcPr>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lastRenderedPageBreak/>
              <w:t>Умение выражать свои желания, делая выбор;</w:t>
            </w:r>
          </w:p>
          <w:p w:rsidR="00667013" w:rsidRPr="00A22BFA" w:rsidRDefault="00667013" w:rsidP="00EF4FD9">
            <w:pPr>
              <w:pStyle w:val="a7"/>
              <w:spacing w:line="360" w:lineRule="auto"/>
              <w:jc w:val="both"/>
              <w:rPr>
                <w:rFonts w:ascii="Times New Roman" w:hAnsi="Times New Roman"/>
                <w:sz w:val="24"/>
                <w:szCs w:val="24"/>
              </w:rPr>
            </w:pPr>
            <w:r w:rsidRPr="00A22BFA">
              <w:rPr>
                <w:rFonts w:ascii="Times New Roman" w:hAnsi="Times New Roman"/>
                <w:sz w:val="24"/>
                <w:szCs w:val="24"/>
              </w:rPr>
              <w:t>умение принимать на себя посильную ответственность и понимать результаты своих действий;</w:t>
            </w:r>
          </w:p>
          <w:p w:rsidR="00667013" w:rsidRPr="00A22BFA" w:rsidRDefault="00667013" w:rsidP="00EF4FD9">
            <w:pPr>
              <w:pStyle w:val="a7"/>
              <w:spacing w:line="360" w:lineRule="auto"/>
              <w:jc w:val="both"/>
              <w:rPr>
                <w:rFonts w:ascii="Times New Roman" w:hAnsi="Times New Roman"/>
                <w:sz w:val="24"/>
                <w:szCs w:val="24"/>
              </w:rPr>
            </w:pPr>
            <w:r w:rsidRPr="00A22BFA">
              <w:rPr>
                <w:rFonts w:ascii="Times New Roman" w:hAnsi="Times New Roman"/>
                <w:sz w:val="24"/>
                <w:szCs w:val="24"/>
              </w:rPr>
              <w:t xml:space="preserve">умение предвидеть последствия своих действий, понимать насколько его действия соотносятся с нормами и правилами жизни людей; </w:t>
            </w:r>
          </w:p>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контроль своих эмоций и поведения.</w:t>
            </w:r>
          </w:p>
        </w:tc>
        <w:tc>
          <w:tcPr>
            <w:tcW w:w="2177" w:type="dxa"/>
            <w:gridSpan w:val="2"/>
            <w:tcBorders>
              <w:top w:val="single" w:sz="4" w:space="0" w:color="auto"/>
              <w:left w:val="single" w:sz="4" w:space="0" w:color="auto"/>
              <w:bottom w:val="single" w:sz="4" w:space="0" w:color="auto"/>
              <w:right w:val="single" w:sz="4" w:space="0" w:color="auto"/>
            </w:tcBorders>
          </w:tcPr>
          <w:p w:rsidR="00667013"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ДО</w:t>
            </w: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ДД</w:t>
            </w: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tc>
        <w:tc>
          <w:tcPr>
            <w:tcW w:w="1666" w:type="dxa"/>
            <w:tcBorders>
              <w:top w:val="single" w:sz="4" w:space="0" w:color="auto"/>
              <w:left w:val="single" w:sz="4" w:space="0" w:color="auto"/>
              <w:bottom w:val="single" w:sz="4" w:space="0" w:color="auto"/>
              <w:right w:val="single" w:sz="4" w:space="0" w:color="auto"/>
            </w:tcBorders>
          </w:tcPr>
          <w:p w:rsidR="00E83F0F" w:rsidRDefault="00E83F0F" w:rsidP="001D7DB0">
            <w:pPr>
              <w:spacing w:after="0"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до</w:t>
            </w:r>
          </w:p>
          <w:p w:rsidR="00E83F0F" w:rsidRDefault="00E83F0F" w:rsidP="00E83F0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д</w:t>
            </w:r>
          </w:p>
          <w:p w:rsidR="00E83F0F" w:rsidRDefault="00E83F0F" w:rsidP="00E83F0F">
            <w:pPr>
              <w:rPr>
                <w:rFonts w:ascii="Times New Roman" w:hAnsi="Times New Roman" w:cs="Times New Roman"/>
                <w:sz w:val="24"/>
                <w:szCs w:val="24"/>
                <w:lang w:eastAsia="en-US"/>
              </w:rPr>
            </w:pPr>
          </w:p>
          <w:p w:rsidR="00667013" w:rsidRPr="00E83F0F" w:rsidRDefault="00E83F0F" w:rsidP="00E83F0F">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дд</w:t>
            </w:r>
            <w:proofErr w:type="spellEnd"/>
          </w:p>
        </w:tc>
      </w:tr>
      <w:tr w:rsidR="00667013" w:rsidRPr="00A22BFA" w:rsidTr="0095301F">
        <w:tc>
          <w:tcPr>
            <w:tcW w:w="5903" w:type="dxa"/>
            <w:gridSpan w:val="2"/>
            <w:tcBorders>
              <w:top w:val="single" w:sz="4" w:space="0" w:color="auto"/>
              <w:left w:val="single" w:sz="4" w:space="0" w:color="auto"/>
              <w:bottom w:val="single" w:sz="4" w:space="0" w:color="auto"/>
              <w:right w:val="single" w:sz="4" w:space="0" w:color="auto"/>
            </w:tcBorders>
            <w:hideMark/>
          </w:tcPr>
          <w:p w:rsidR="00667013" w:rsidRPr="00A22BFA" w:rsidRDefault="00667013"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 xml:space="preserve">Усвоение правил совместной деятельности в общении, в игре, учебе, работе, досуге. </w:t>
            </w:r>
          </w:p>
        </w:tc>
        <w:tc>
          <w:tcPr>
            <w:tcW w:w="2177" w:type="dxa"/>
            <w:gridSpan w:val="2"/>
            <w:tcBorders>
              <w:top w:val="single" w:sz="4" w:space="0" w:color="auto"/>
              <w:left w:val="single" w:sz="4" w:space="0" w:color="auto"/>
              <w:bottom w:val="single" w:sz="4" w:space="0" w:color="auto"/>
              <w:right w:val="single" w:sz="4" w:space="0" w:color="auto"/>
            </w:tcBorders>
          </w:tcPr>
          <w:p w:rsidR="00667013"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ДО</w:t>
            </w:r>
          </w:p>
        </w:tc>
        <w:tc>
          <w:tcPr>
            <w:tcW w:w="1666" w:type="dxa"/>
            <w:tcBorders>
              <w:top w:val="single" w:sz="4" w:space="0" w:color="auto"/>
              <w:left w:val="single" w:sz="4" w:space="0" w:color="auto"/>
              <w:bottom w:val="single" w:sz="4" w:space="0" w:color="auto"/>
              <w:right w:val="single" w:sz="4" w:space="0" w:color="auto"/>
            </w:tcBorders>
          </w:tcPr>
          <w:p w:rsidR="00667013" w:rsidRPr="00A22BFA" w:rsidRDefault="00667013" w:rsidP="001D7DB0">
            <w:pPr>
              <w:spacing w:after="0" w:line="360" w:lineRule="auto"/>
              <w:jc w:val="center"/>
              <w:rPr>
                <w:rFonts w:ascii="Times New Roman" w:hAnsi="Times New Roman" w:cs="Times New Roman"/>
                <w:b/>
                <w:sz w:val="24"/>
                <w:szCs w:val="24"/>
                <w:lang w:eastAsia="en-US"/>
              </w:rPr>
            </w:pPr>
          </w:p>
        </w:tc>
      </w:tr>
    </w:tbl>
    <w:p w:rsidR="00CF1C16" w:rsidRPr="0075435F" w:rsidRDefault="003E15FB" w:rsidP="007B16C1">
      <w:pPr>
        <w:spacing w:after="0" w:line="360" w:lineRule="auto"/>
        <w:ind w:left="2694"/>
        <w:rPr>
          <w:rFonts w:ascii="Times New Roman" w:hAnsi="Times New Roman" w:cs="Times New Roman"/>
          <w:sz w:val="32"/>
          <w:szCs w:val="32"/>
        </w:rPr>
      </w:pPr>
      <w:r w:rsidRPr="0075435F">
        <w:rPr>
          <w:rFonts w:ascii="Times New Roman" w:hAnsi="Times New Roman" w:cs="Times New Roman"/>
          <w:b/>
          <w:sz w:val="32"/>
          <w:szCs w:val="32"/>
        </w:rPr>
        <w:t>Формирование</w:t>
      </w:r>
      <w:r w:rsidR="00CF1C16" w:rsidRPr="0075435F">
        <w:rPr>
          <w:rFonts w:ascii="Times New Roman" w:hAnsi="Times New Roman" w:cs="Times New Roman"/>
          <w:b/>
          <w:sz w:val="32"/>
          <w:szCs w:val="32"/>
        </w:rPr>
        <w:t xml:space="preserve"> экологической культуры, здорового и безопасного образа жизни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4"/>
        <w:gridCol w:w="2254"/>
        <w:gridCol w:w="2203"/>
      </w:tblGrid>
      <w:tr w:rsidR="00646B34" w:rsidRPr="00A22BFA" w:rsidTr="0095301F">
        <w:tc>
          <w:tcPr>
            <w:tcW w:w="5714" w:type="dxa"/>
            <w:vMerge w:val="restart"/>
            <w:tcBorders>
              <w:top w:val="single" w:sz="4" w:space="0" w:color="auto"/>
              <w:left w:val="single" w:sz="4" w:space="0" w:color="auto"/>
              <w:right w:val="single" w:sz="4" w:space="0" w:color="auto"/>
            </w:tcBorders>
          </w:tcPr>
          <w:p w:rsidR="00646B34" w:rsidRPr="00A22BFA" w:rsidRDefault="00646B34" w:rsidP="0095301F">
            <w:pPr>
              <w:pStyle w:val="a7"/>
              <w:spacing w:line="360" w:lineRule="auto"/>
              <w:ind w:firstLine="317"/>
              <w:jc w:val="center"/>
              <w:rPr>
                <w:rFonts w:ascii="Times New Roman" w:hAnsi="Times New Roman"/>
                <w:b/>
                <w:sz w:val="24"/>
                <w:szCs w:val="24"/>
              </w:rPr>
            </w:pPr>
            <w:r w:rsidRPr="00A22BFA">
              <w:rPr>
                <w:rFonts w:ascii="Times New Roman" w:hAnsi="Times New Roman"/>
                <w:b/>
                <w:sz w:val="24"/>
                <w:szCs w:val="24"/>
              </w:rPr>
              <w:t>Содержание</w:t>
            </w:r>
          </w:p>
        </w:tc>
        <w:tc>
          <w:tcPr>
            <w:tcW w:w="4457" w:type="dxa"/>
            <w:gridSpan w:val="2"/>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jc w:val="center"/>
              <w:rPr>
                <w:rFonts w:ascii="Times New Roman" w:hAnsi="Times New Roman"/>
                <w:b/>
                <w:sz w:val="24"/>
                <w:szCs w:val="24"/>
              </w:rPr>
            </w:pPr>
            <w:r w:rsidRPr="00A22BFA">
              <w:rPr>
                <w:rFonts w:ascii="Times New Roman" w:hAnsi="Times New Roman"/>
                <w:b/>
                <w:sz w:val="24"/>
                <w:szCs w:val="24"/>
              </w:rPr>
              <w:t>Результаты наблюдений</w:t>
            </w:r>
          </w:p>
        </w:tc>
      </w:tr>
      <w:tr w:rsidR="00646B34" w:rsidRPr="00A22BFA" w:rsidTr="0095301F">
        <w:tc>
          <w:tcPr>
            <w:tcW w:w="5714" w:type="dxa"/>
            <w:vMerge/>
            <w:tcBorders>
              <w:left w:val="single" w:sz="4" w:space="0" w:color="auto"/>
              <w:bottom w:val="single" w:sz="4" w:space="0" w:color="auto"/>
              <w:right w:val="single" w:sz="4" w:space="0" w:color="auto"/>
            </w:tcBorders>
            <w:hideMark/>
          </w:tcPr>
          <w:p w:rsidR="00646B34" w:rsidRPr="00A22BFA" w:rsidRDefault="00646B34" w:rsidP="00EF4FD9">
            <w:pPr>
              <w:pStyle w:val="a7"/>
              <w:spacing w:line="360" w:lineRule="auto"/>
              <w:jc w:val="center"/>
              <w:rPr>
                <w:rFonts w:ascii="Times New Roman" w:hAnsi="Times New Roman"/>
                <w:b/>
                <w:sz w:val="24"/>
                <w:szCs w:val="24"/>
                <w:lang w:eastAsia="en-US"/>
              </w:rPr>
            </w:pPr>
          </w:p>
        </w:tc>
        <w:tc>
          <w:tcPr>
            <w:tcW w:w="2254" w:type="dxa"/>
            <w:tcBorders>
              <w:top w:val="single" w:sz="4" w:space="0" w:color="auto"/>
              <w:left w:val="single" w:sz="4" w:space="0" w:color="auto"/>
              <w:bottom w:val="single" w:sz="4" w:space="0" w:color="auto"/>
              <w:right w:val="single" w:sz="4" w:space="0" w:color="auto"/>
            </w:tcBorders>
            <w:hideMark/>
          </w:tcPr>
          <w:p w:rsidR="00646B34" w:rsidRPr="00A22BFA" w:rsidRDefault="00646B34" w:rsidP="00EF4FD9">
            <w:pPr>
              <w:spacing w:after="0" w:line="360" w:lineRule="auto"/>
              <w:jc w:val="center"/>
              <w:rPr>
                <w:rFonts w:ascii="Times New Roman" w:hAnsi="Times New Roman" w:cs="Times New Roman"/>
                <w:b/>
                <w:sz w:val="24"/>
                <w:szCs w:val="24"/>
                <w:lang w:eastAsia="en-US"/>
              </w:rPr>
            </w:pPr>
            <w:r w:rsidRPr="00A22BFA">
              <w:rPr>
                <w:rFonts w:ascii="Times New Roman" w:hAnsi="Times New Roman"/>
                <w:b/>
                <w:sz w:val="24"/>
                <w:szCs w:val="24"/>
              </w:rPr>
              <w:t>1 полугодие</w:t>
            </w:r>
          </w:p>
        </w:tc>
        <w:tc>
          <w:tcPr>
            <w:tcW w:w="2203"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jc w:val="center"/>
              <w:rPr>
                <w:rFonts w:ascii="Times New Roman" w:hAnsi="Times New Roman"/>
                <w:b/>
                <w:sz w:val="24"/>
                <w:szCs w:val="24"/>
              </w:rPr>
            </w:pPr>
            <w:r w:rsidRPr="00A22BFA">
              <w:rPr>
                <w:rFonts w:ascii="Times New Roman" w:hAnsi="Times New Roman"/>
                <w:b/>
                <w:sz w:val="24"/>
                <w:szCs w:val="24"/>
              </w:rPr>
              <w:t>2 полугодие</w:t>
            </w:r>
          </w:p>
        </w:tc>
      </w:tr>
      <w:tr w:rsidR="00646B34" w:rsidRPr="00A22BFA" w:rsidTr="0095301F">
        <w:tc>
          <w:tcPr>
            <w:tcW w:w="5714" w:type="dxa"/>
            <w:tcBorders>
              <w:top w:val="single" w:sz="4" w:space="0" w:color="auto"/>
              <w:left w:val="single" w:sz="4" w:space="0" w:color="auto"/>
              <w:bottom w:val="single" w:sz="4" w:space="0" w:color="auto"/>
              <w:right w:val="single" w:sz="4" w:space="0" w:color="auto"/>
            </w:tcBorders>
            <w:hideMark/>
          </w:tcPr>
          <w:p w:rsidR="00646B34" w:rsidRPr="00A22BFA" w:rsidRDefault="00646B34"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tc>
        <w:tc>
          <w:tcPr>
            <w:tcW w:w="2203" w:type="dxa"/>
            <w:tcBorders>
              <w:top w:val="single" w:sz="4" w:space="0" w:color="auto"/>
              <w:left w:val="single" w:sz="4" w:space="0" w:color="auto"/>
              <w:bottom w:val="single" w:sz="4" w:space="0" w:color="auto"/>
              <w:right w:val="single" w:sz="4" w:space="0" w:color="auto"/>
            </w:tcBorders>
          </w:tcPr>
          <w:p w:rsidR="00646B34" w:rsidRDefault="00646B34" w:rsidP="00EF4FD9">
            <w:pPr>
              <w:spacing w:after="0" w:line="360" w:lineRule="auto"/>
              <w:jc w:val="both"/>
              <w:rPr>
                <w:rFonts w:ascii="Times New Roman" w:hAnsi="Times New Roman" w:cs="Times New Roman"/>
                <w:b/>
                <w:sz w:val="24"/>
                <w:szCs w:val="24"/>
                <w:lang w:eastAsia="en-US"/>
              </w:rPr>
            </w:pPr>
          </w:p>
          <w:p w:rsidR="00E83F0F" w:rsidRDefault="00E83F0F" w:rsidP="00EF4FD9">
            <w:pPr>
              <w:spacing w:after="0" w:line="36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w:t>
            </w:r>
          </w:p>
          <w:p w:rsidR="00E83F0F" w:rsidRPr="00A22BFA" w:rsidRDefault="00E83F0F" w:rsidP="00EF4FD9">
            <w:pPr>
              <w:spacing w:after="0" w:line="360" w:lineRule="auto"/>
              <w:jc w:val="both"/>
              <w:rPr>
                <w:rFonts w:ascii="Times New Roman" w:hAnsi="Times New Roman" w:cs="Times New Roman"/>
                <w:b/>
                <w:sz w:val="24"/>
                <w:szCs w:val="24"/>
                <w:lang w:eastAsia="en-US"/>
              </w:rPr>
            </w:pPr>
          </w:p>
        </w:tc>
      </w:tr>
      <w:tr w:rsidR="00646B34" w:rsidRPr="00A22BFA" w:rsidTr="0095301F">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 xml:space="preserve">Осознанное отношение к собственному здоровью на основе соблюдения правил гигиены, </w:t>
            </w:r>
            <w:proofErr w:type="spellStart"/>
            <w:r w:rsidRPr="00A22BFA">
              <w:rPr>
                <w:rFonts w:ascii="Times New Roman" w:hAnsi="Times New Roman"/>
                <w:sz w:val="24"/>
                <w:szCs w:val="24"/>
              </w:rPr>
              <w:t>здоровьесбережения</w:t>
            </w:r>
            <w:proofErr w:type="spellEnd"/>
            <w:r w:rsidRPr="00A22BFA">
              <w:rPr>
                <w:rFonts w:ascii="Times New Roman" w:hAnsi="Times New Roman"/>
                <w:sz w:val="24"/>
                <w:szCs w:val="24"/>
              </w:rPr>
              <w:t>, режима дня.</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ДД</w:t>
            </w:r>
          </w:p>
        </w:tc>
        <w:tc>
          <w:tcPr>
            <w:tcW w:w="2203" w:type="dxa"/>
            <w:tcBorders>
              <w:top w:val="single" w:sz="4" w:space="0" w:color="auto"/>
              <w:left w:val="single" w:sz="4" w:space="0" w:color="auto"/>
              <w:bottom w:val="single" w:sz="4" w:space="0" w:color="auto"/>
              <w:right w:val="single" w:sz="4" w:space="0" w:color="auto"/>
            </w:tcBorders>
          </w:tcPr>
          <w:p w:rsidR="00646B34" w:rsidRDefault="00646B34" w:rsidP="00EF4FD9">
            <w:pPr>
              <w:spacing w:after="0" w:line="360" w:lineRule="auto"/>
              <w:jc w:val="both"/>
              <w:rPr>
                <w:rFonts w:ascii="Times New Roman" w:hAnsi="Times New Roman" w:cs="Times New Roman"/>
                <w:b/>
                <w:sz w:val="24"/>
                <w:szCs w:val="24"/>
                <w:lang w:eastAsia="en-US"/>
              </w:rPr>
            </w:pPr>
          </w:p>
          <w:p w:rsidR="00E83F0F" w:rsidRPr="00A22BFA" w:rsidRDefault="00E83F0F" w:rsidP="00EF4FD9">
            <w:pPr>
              <w:spacing w:after="0" w:line="360" w:lineRule="auto"/>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дд</w:t>
            </w:r>
            <w:proofErr w:type="spellEnd"/>
          </w:p>
        </w:tc>
      </w:tr>
      <w:tr w:rsidR="00646B34" w:rsidRPr="00A22BFA" w:rsidTr="0095301F">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pStyle w:val="a7"/>
              <w:spacing w:line="360" w:lineRule="auto"/>
              <w:jc w:val="both"/>
              <w:rPr>
                <w:rFonts w:ascii="Times New Roman" w:hAnsi="Times New Roman"/>
                <w:sz w:val="24"/>
                <w:szCs w:val="24"/>
                <w:lang w:eastAsia="en-US"/>
              </w:rPr>
            </w:pPr>
            <w:r w:rsidRPr="00A22BFA">
              <w:rPr>
                <w:rFonts w:ascii="Times New Roman" w:hAnsi="Times New Roman"/>
                <w:sz w:val="24"/>
                <w:szCs w:val="24"/>
              </w:rPr>
              <w:t>Знание правил здорового питания.</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ДД</w:t>
            </w:r>
          </w:p>
        </w:tc>
        <w:tc>
          <w:tcPr>
            <w:tcW w:w="2203" w:type="dxa"/>
            <w:tcBorders>
              <w:top w:val="single" w:sz="4" w:space="0" w:color="auto"/>
              <w:left w:val="single" w:sz="4" w:space="0" w:color="auto"/>
              <w:bottom w:val="single" w:sz="4" w:space="0" w:color="auto"/>
              <w:right w:val="single" w:sz="4" w:space="0" w:color="auto"/>
            </w:tcBorders>
          </w:tcPr>
          <w:p w:rsidR="00646B34" w:rsidRPr="00A22BFA" w:rsidRDefault="00E83F0F" w:rsidP="00EF4FD9">
            <w:pPr>
              <w:spacing w:after="0" w:line="360" w:lineRule="auto"/>
              <w:jc w:val="both"/>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дд</w:t>
            </w:r>
            <w:proofErr w:type="spellEnd"/>
          </w:p>
        </w:tc>
      </w:tr>
      <w:tr w:rsidR="00646B34" w:rsidRPr="00A22BFA" w:rsidTr="0095301F">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pStyle w:val="a7"/>
              <w:spacing w:line="360" w:lineRule="auto"/>
              <w:jc w:val="both"/>
              <w:rPr>
                <w:rFonts w:ascii="Times New Roman" w:hAnsi="Times New Roman"/>
                <w:sz w:val="24"/>
                <w:szCs w:val="24"/>
                <w:lang w:eastAsia="en-US"/>
              </w:rPr>
            </w:pPr>
            <w:proofErr w:type="gramStart"/>
            <w:r w:rsidRPr="00A22BFA">
              <w:rPr>
                <w:rFonts w:ascii="Times New Roman" w:hAnsi="Times New Roman"/>
                <w:sz w:val="24"/>
                <w:szCs w:val="24"/>
              </w:rPr>
              <w:t xml:space="preserve">Негативное отношение к факторам, нарушающим здоровье: сниженная двигательная активность, курение, алкоголь, наркотики, инфекционные </w:t>
            </w:r>
            <w:r w:rsidRPr="00A22BFA">
              <w:rPr>
                <w:rFonts w:ascii="Times New Roman" w:hAnsi="Times New Roman"/>
                <w:sz w:val="24"/>
                <w:szCs w:val="24"/>
              </w:rPr>
              <w:lastRenderedPageBreak/>
              <w:t>заболевания, нарушение правил гигиены, правильного питания.</w:t>
            </w:r>
            <w:proofErr w:type="gramEnd"/>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ДО</w:t>
            </w:r>
          </w:p>
        </w:tc>
        <w:tc>
          <w:tcPr>
            <w:tcW w:w="2203" w:type="dxa"/>
            <w:tcBorders>
              <w:top w:val="single" w:sz="4" w:space="0" w:color="auto"/>
              <w:left w:val="single" w:sz="4" w:space="0" w:color="auto"/>
              <w:bottom w:val="single" w:sz="4" w:space="0" w:color="auto"/>
              <w:right w:val="single" w:sz="4" w:space="0" w:color="auto"/>
            </w:tcBorders>
          </w:tcPr>
          <w:p w:rsidR="00E83F0F" w:rsidRDefault="00E83F0F" w:rsidP="00EF4FD9">
            <w:pPr>
              <w:spacing w:after="0" w:line="360" w:lineRule="auto"/>
              <w:jc w:val="both"/>
              <w:rPr>
                <w:rFonts w:ascii="Times New Roman" w:hAnsi="Times New Roman" w:cs="Times New Roman"/>
                <w:b/>
                <w:sz w:val="24"/>
                <w:szCs w:val="24"/>
                <w:lang w:eastAsia="en-US"/>
              </w:rPr>
            </w:pPr>
          </w:p>
          <w:p w:rsidR="00646B34" w:rsidRPr="00E83F0F" w:rsidRDefault="00E83F0F" w:rsidP="00E83F0F">
            <w:pPr>
              <w:rPr>
                <w:rFonts w:ascii="Times New Roman" w:hAnsi="Times New Roman" w:cs="Times New Roman"/>
                <w:sz w:val="24"/>
                <w:szCs w:val="24"/>
                <w:lang w:eastAsia="en-US"/>
              </w:rPr>
            </w:pPr>
            <w:r>
              <w:rPr>
                <w:rFonts w:ascii="Times New Roman" w:hAnsi="Times New Roman" w:cs="Times New Roman"/>
                <w:sz w:val="24"/>
                <w:szCs w:val="24"/>
                <w:lang w:eastAsia="en-US"/>
              </w:rPr>
              <w:t>до</w:t>
            </w:r>
          </w:p>
        </w:tc>
      </w:tr>
      <w:tr w:rsidR="00646B34" w:rsidRPr="00A22BFA" w:rsidTr="0095301F">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jc w:val="both"/>
              <w:rPr>
                <w:rFonts w:ascii="Times New Roman" w:hAnsi="Times New Roman" w:cs="Times New Roman"/>
                <w:sz w:val="24"/>
                <w:szCs w:val="24"/>
              </w:rPr>
            </w:pPr>
            <w:r w:rsidRPr="00A22BFA">
              <w:rPr>
                <w:rFonts w:ascii="Times New Roman" w:hAnsi="Times New Roman" w:cs="Times New Roman"/>
                <w:sz w:val="24"/>
                <w:szCs w:val="24"/>
              </w:rPr>
              <w:lastRenderedPageBreak/>
              <w:t xml:space="preserve"> Готовность безбоязненно обращаться к врачу по любым вопросам, связанным с особенностями состояния здоровья.</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СШ</w:t>
            </w:r>
          </w:p>
        </w:tc>
        <w:tc>
          <w:tcPr>
            <w:tcW w:w="2203" w:type="dxa"/>
            <w:tcBorders>
              <w:top w:val="single" w:sz="4" w:space="0" w:color="auto"/>
              <w:left w:val="single" w:sz="4" w:space="0" w:color="auto"/>
              <w:bottom w:val="single" w:sz="4" w:space="0" w:color="auto"/>
              <w:right w:val="single" w:sz="4" w:space="0" w:color="auto"/>
            </w:tcBorders>
          </w:tcPr>
          <w:p w:rsidR="00E83F0F" w:rsidRDefault="00E83F0F" w:rsidP="00EF4FD9">
            <w:pPr>
              <w:spacing w:after="0" w:line="360" w:lineRule="auto"/>
              <w:jc w:val="both"/>
              <w:rPr>
                <w:rFonts w:ascii="Times New Roman" w:hAnsi="Times New Roman" w:cs="Times New Roman"/>
                <w:b/>
                <w:sz w:val="24"/>
                <w:szCs w:val="24"/>
                <w:lang w:eastAsia="en-US"/>
              </w:rPr>
            </w:pPr>
          </w:p>
          <w:p w:rsidR="00646B34" w:rsidRPr="00E83F0F" w:rsidRDefault="00E83F0F" w:rsidP="00E83F0F">
            <w:pP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сш</w:t>
            </w:r>
            <w:proofErr w:type="spellEnd"/>
          </w:p>
        </w:tc>
      </w:tr>
      <w:tr w:rsidR="00646B34" w:rsidRPr="00A22BFA" w:rsidTr="0095301F">
        <w:tc>
          <w:tcPr>
            <w:tcW w:w="5714" w:type="dxa"/>
            <w:tcBorders>
              <w:top w:val="single" w:sz="4" w:space="0" w:color="auto"/>
              <w:left w:val="single" w:sz="4" w:space="0" w:color="auto"/>
              <w:bottom w:val="single" w:sz="4" w:space="0" w:color="auto"/>
              <w:right w:val="single" w:sz="4" w:space="0" w:color="auto"/>
            </w:tcBorders>
          </w:tcPr>
          <w:p w:rsidR="00646B34" w:rsidRPr="00A22BFA" w:rsidRDefault="00646B34" w:rsidP="00EF4FD9">
            <w:pPr>
              <w:spacing w:after="0" w:line="360" w:lineRule="auto"/>
              <w:rPr>
                <w:rFonts w:ascii="Times New Roman" w:hAnsi="Times New Roman" w:cs="Times New Roman"/>
                <w:sz w:val="24"/>
                <w:szCs w:val="24"/>
              </w:rPr>
            </w:pPr>
            <w:r w:rsidRPr="00A22BFA">
              <w:rPr>
                <w:rFonts w:ascii="Times New Roman" w:hAnsi="Times New Roman" w:cs="Times New Roman"/>
                <w:sz w:val="24"/>
                <w:szCs w:val="24"/>
              </w:rPr>
              <w:t xml:space="preserve">    Умение вести себя в экстремальных (чрезвычайных) ситуациях (доступными средствами обратиться за помощью, привлечь к себе внимание).</w:t>
            </w:r>
          </w:p>
        </w:tc>
        <w:tc>
          <w:tcPr>
            <w:tcW w:w="2254" w:type="dxa"/>
            <w:tcBorders>
              <w:top w:val="single" w:sz="4" w:space="0" w:color="auto"/>
              <w:left w:val="single" w:sz="4" w:space="0" w:color="auto"/>
              <w:bottom w:val="single" w:sz="4" w:space="0" w:color="auto"/>
              <w:right w:val="single" w:sz="4" w:space="0" w:color="auto"/>
            </w:tcBorders>
          </w:tcPr>
          <w:p w:rsidR="00646B34" w:rsidRPr="00A22BFA" w:rsidRDefault="00646B34" w:rsidP="001D7DB0">
            <w:pPr>
              <w:spacing w:after="0" w:line="360" w:lineRule="auto"/>
              <w:jc w:val="center"/>
              <w:rPr>
                <w:rFonts w:ascii="Times New Roman" w:hAnsi="Times New Roman" w:cs="Times New Roman"/>
                <w:sz w:val="24"/>
                <w:szCs w:val="24"/>
                <w:lang w:eastAsia="en-US"/>
              </w:rPr>
            </w:pPr>
          </w:p>
          <w:p w:rsidR="001D7DB0" w:rsidRPr="00A22BFA" w:rsidRDefault="001D7DB0" w:rsidP="001D7DB0">
            <w:pPr>
              <w:spacing w:after="0" w:line="360" w:lineRule="auto"/>
              <w:jc w:val="center"/>
              <w:rPr>
                <w:rFonts w:ascii="Times New Roman" w:hAnsi="Times New Roman" w:cs="Times New Roman"/>
                <w:sz w:val="24"/>
                <w:szCs w:val="24"/>
                <w:lang w:eastAsia="en-US"/>
              </w:rPr>
            </w:pPr>
            <w:r w:rsidRPr="00A22BFA">
              <w:rPr>
                <w:rFonts w:ascii="Times New Roman" w:hAnsi="Times New Roman" w:cs="Times New Roman"/>
                <w:sz w:val="24"/>
                <w:szCs w:val="24"/>
                <w:lang w:eastAsia="en-US"/>
              </w:rPr>
              <w:t>Д</w:t>
            </w:r>
          </w:p>
        </w:tc>
        <w:tc>
          <w:tcPr>
            <w:tcW w:w="2203" w:type="dxa"/>
            <w:tcBorders>
              <w:top w:val="single" w:sz="4" w:space="0" w:color="auto"/>
              <w:left w:val="single" w:sz="4" w:space="0" w:color="auto"/>
              <w:bottom w:val="single" w:sz="4" w:space="0" w:color="auto"/>
              <w:right w:val="single" w:sz="4" w:space="0" w:color="auto"/>
            </w:tcBorders>
          </w:tcPr>
          <w:p w:rsidR="00646B34" w:rsidRDefault="00646B34" w:rsidP="00EF4FD9">
            <w:pPr>
              <w:spacing w:after="0" w:line="360" w:lineRule="auto"/>
              <w:jc w:val="both"/>
              <w:rPr>
                <w:rFonts w:ascii="Times New Roman" w:hAnsi="Times New Roman" w:cs="Times New Roman"/>
                <w:b/>
                <w:sz w:val="24"/>
                <w:szCs w:val="24"/>
                <w:lang w:eastAsia="en-US"/>
              </w:rPr>
            </w:pPr>
          </w:p>
          <w:p w:rsidR="00E83F0F" w:rsidRPr="00A22BFA" w:rsidRDefault="00E83F0F" w:rsidP="00EF4FD9">
            <w:pPr>
              <w:spacing w:after="0" w:line="36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w:t>
            </w:r>
          </w:p>
        </w:tc>
      </w:tr>
    </w:tbl>
    <w:p w:rsidR="00B24293" w:rsidRPr="0075435F" w:rsidRDefault="001F7A0C" w:rsidP="0075435F">
      <w:pPr>
        <w:spacing w:after="0"/>
        <w:jc w:val="center"/>
        <w:rPr>
          <w:rFonts w:ascii="Times New Roman" w:hAnsi="Times New Roman" w:cs="Times New Roman"/>
          <w:b/>
          <w:sz w:val="24"/>
          <w:szCs w:val="24"/>
        </w:rPr>
      </w:pPr>
      <w:r w:rsidRPr="0075435F">
        <w:rPr>
          <w:rFonts w:ascii="Times New Roman" w:hAnsi="Times New Roman" w:cs="Times New Roman"/>
          <w:b/>
          <w:sz w:val="32"/>
          <w:szCs w:val="32"/>
        </w:rPr>
        <w:t>Внеурочная деятельность</w:t>
      </w:r>
    </w:p>
    <w:tbl>
      <w:tblPr>
        <w:tblStyle w:val="a6"/>
        <w:tblW w:w="9782" w:type="dxa"/>
        <w:tblInd w:w="-176" w:type="dxa"/>
        <w:tblLook w:val="04A0" w:firstRow="1" w:lastRow="0" w:firstColumn="1" w:lastColumn="0" w:noHBand="0" w:noVBand="1"/>
      </w:tblPr>
      <w:tblGrid>
        <w:gridCol w:w="2411"/>
        <w:gridCol w:w="3260"/>
        <w:gridCol w:w="4111"/>
      </w:tblGrid>
      <w:tr w:rsidR="00743F96" w:rsidRPr="00A22BFA" w:rsidTr="0095301F">
        <w:tc>
          <w:tcPr>
            <w:tcW w:w="2411" w:type="dxa"/>
          </w:tcPr>
          <w:p w:rsidR="00743F96" w:rsidRPr="00A22BFA" w:rsidRDefault="00743F96" w:rsidP="004B39C6">
            <w:pPr>
              <w:pStyle w:val="Default"/>
              <w:spacing w:line="276" w:lineRule="auto"/>
              <w:jc w:val="center"/>
            </w:pPr>
            <w:r w:rsidRPr="00A22BFA">
              <w:rPr>
                <w:b/>
                <w:bCs/>
              </w:rPr>
              <w:t xml:space="preserve">Содержание </w:t>
            </w:r>
          </w:p>
        </w:tc>
        <w:tc>
          <w:tcPr>
            <w:tcW w:w="3260" w:type="dxa"/>
          </w:tcPr>
          <w:p w:rsidR="00743F96" w:rsidRPr="00A22BFA" w:rsidRDefault="00743F96" w:rsidP="004B39C6">
            <w:pPr>
              <w:spacing w:line="276" w:lineRule="auto"/>
              <w:jc w:val="center"/>
              <w:rPr>
                <w:rFonts w:ascii="Times New Roman" w:hAnsi="Times New Roman" w:cs="Times New Roman"/>
                <w:b/>
                <w:sz w:val="24"/>
                <w:szCs w:val="24"/>
              </w:rPr>
            </w:pPr>
            <w:r w:rsidRPr="00A22BFA">
              <w:rPr>
                <w:rFonts w:ascii="Times New Roman" w:hAnsi="Times New Roman" w:cs="Times New Roman"/>
                <w:b/>
                <w:sz w:val="24"/>
                <w:szCs w:val="24"/>
              </w:rPr>
              <w:t>Планируемая деятельность ребенка в мероприятии</w:t>
            </w:r>
          </w:p>
        </w:tc>
        <w:tc>
          <w:tcPr>
            <w:tcW w:w="4111" w:type="dxa"/>
          </w:tcPr>
          <w:p w:rsidR="00743F96" w:rsidRPr="00A22BFA" w:rsidRDefault="00743F96" w:rsidP="004B39C6">
            <w:pPr>
              <w:spacing w:line="276" w:lineRule="auto"/>
              <w:jc w:val="center"/>
              <w:rPr>
                <w:rFonts w:ascii="Times New Roman" w:hAnsi="Times New Roman" w:cs="Times New Roman"/>
                <w:b/>
                <w:sz w:val="24"/>
                <w:szCs w:val="24"/>
              </w:rPr>
            </w:pPr>
            <w:r w:rsidRPr="00A22BFA">
              <w:rPr>
                <w:rFonts w:ascii="Times New Roman" w:hAnsi="Times New Roman" w:cs="Times New Roman"/>
                <w:b/>
                <w:sz w:val="24"/>
                <w:szCs w:val="24"/>
              </w:rPr>
              <w:t>Участие ребенка в мероприятии</w:t>
            </w:r>
          </w:p>
        </w:tc>
      </w:tr>
      <w:tr w:rsidR="00743F96" w:rsidRPr="00A22BFA" w:rsidTr="0095301F">
        <w:tc>
          <w:tcPr>
            <w:tcW w:w="2411" w:type="dxa"/>
          </w:tcPr>
          <w:p w:rsidR="00743F96" w:rsidRPr="00A22BFA" w:rsidRDefault="001911EF" w:rsidP="004B39C6">
            <w:pPr>
              <w:pStyle w:val="Default"/>
              <w:spacing w:line="276" w:lineRule="auto"/>
              <w:jc w:val="both"/>
            </w:pPr>
            <w:r w:rsidRPr="00A22BFA">
              <w:t>День Матери</w:t>
            </w:r>
          </w:p>
        </w:tc>
        <w:tc>
          <w:tcPr>
            <w:tcW w:w="3260" w:type="dxa"/>
          </w:tcPr>
          <w:p w:rsidR="00743F96" w:rsidRPr="00A22BFA" w:rsidRDefault="001911EF"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Изготовление открытки</w:t>
            </w:r>
          </w:p>
        </w:tc>
        <w:tc>
          <w:tcPr>
            <w:tcW w:w="4111" w:type="dxa"/>
          </w:tcPr>
          <w:p w:rsidR="00743F96" w:rsidRPr="00A22BFA" w:rsidRDefault="00743F96" w:rsidP="001911EF">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 xml:space="preserve"> </w:t>
            </w:r>
            <w:r w:rsidR="001911EF" w:rsidRPr="00A22BFA">
              <w:rPr>
                <w:rFonts w:ascii="Times New Roman" w:hAnsi="Times New Roman" w:cs="Times New Roman"/>
                <w:sz w:val="24"/>
                <w:szCs w:val="24"/>
              </w:rPr>
              <w:t>Изготовила открытку</w:t>
            </w:r>
          </w:p>
        </w:tc>
      </w:tr>
      <w:tr w:rsidR="00743F96" w:rsidRPr="00A22BFA" w:rsidTr="0095301F">
        <w:tc>
          <w:tcPr>
            <w:tcW w:w="2411" w:type="dxa"/>
          </w:tcPr>
          <w:p w:rsidR="00743F96" w:rsidRPr="00A22BFA" w:rsidRDefault="00743F96" w:rsidP="004B39C6">
            <w:pPr>
              <w:pStyle w:val="Default"/>
              <w:spacing w:line="276" w:lineRule="auto"/>
              <w:jc w:val="both"/>
            </w:pPr>
            <w:r w:rsidRPr="00A22BFA">
              <w:t>Новогодний праздник</w:t>
            </w:r>
          </w:p>
        </w:tc>
        <w:tc>
          <w:tcPr>
            <w:tcW w:w="3260" w:type="dxa"/>
          </w:tcPr>
          <w:p w:rsidR="00743F96" w:rsidRPr="00A22BFA" w:rsidRDefault="00F54F32"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Подготовка к мероприятию: изготовление украшений класса, новогодних поделок, откры</w:t>
            </w:r>
            <w:r w:rsidR="005D5F12" w:rsidRPr="00A22BFA">
              <w:rPr>
                <w:rFonts w:ascii="Times New Roman" w:hAnsi="Times New Roman" w:cs="Times New Roman"/>
                <w:sz w:val="24"/>
                <w:szCs w:val="24"/>
              </w:rPr>
              <w:t>ток; участие в Н</w:t>
            </w:r>
            <w:r w:rsidRPr="00A22BFA">
              <w:rPr>
                <w:rFonts w:ascii="Times New Roman" w:hAnsi="Times New Roman" w:cs="Times New Roman"/>
                <w:sz w:val="24"/>
                <w:szCs w:val="24"/>
              </w:rPr>
              <w:t>овогоднем празднике</w:t>
            </w:r>
          </w:p>
        </w:tc>
        <w:tc>
          <w:tcPr>
            <w:tcW w:w="4111" w:type="dxa"/>
          </w:tcPr>
          <w:p w:rsidR="00743F96" w:rsidRPr="00A22BFA" w:rsidRDefault="005D5F12" w:rsidP="001911EF">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 xml:space="preserve"> </w:t>
            </w:r>
            <w:r w:rsidR="003061DD">
              <w:rPr>
                <w:rFonts w:ascii="Times New Roman" w:hAnsi="Times New Roman" w:cs="Times New Roman"/>
                <w:sz w:val="24"/>
                <w:szCs w:val="24"/>
              </w:rPr>
              <w:t>Участвовал в сценарии, пел песни и читал стихи.</w:t>
            </w:r>
          </w:p>
        </w:tc>
      </w:tr>
      <w:tr w:rsidR="003061DD" w:rsidRPr="00A22BFA" w:rsidTr="0095301F">
        <w:tc>
          <w:tcPr>
            <w:tcW w:w="2411" w:type="dxa"/>
          </w:tcPr>
          <w:p w:rsidR="003061DD" w:rsidRPr="00A22BFA" w:rsidRDefault="003061DD" w:rsidP="004B39C6">
            <w:pPr>
              <w:pStyle w:val="Default"/>
              <w:spacing w:line="276" w:lineRule="auto"/>
              <w:jc w:val="both"/>
            </w:pPr>
            <w:r>
              <w:t>День защитников Отечества</w:t>
            </w:r>
          </w:p>
        </w:tc>
        <w:tc>
          <w:tcPr>
            <w:tcW w:w="3260" w:type="dxa"/>
          </w:tcPr>
          <w:p w:rsidR="003061DD" w:rsidRPr="00A22BFA" w:rsidRDefault="003061DD" w:rsidP="004B39C6">
            <w:pPr>
              <w:jc w:val="both"/>
              <w:rPr>
                <w:rFonts w:ascii="Times New Roman" w:hAnsi="Times New Roman" w:cs="Times New Roman"/>
                <w:sz w:val="24"/>
                <w:szCs w:val="24"/>
              </w:rPr>
            </w:pPr>
            <w:r>
              <w:rPr>
                <w:rFonts w:ascii="Times New Roman" w:hAnsi="Times New Roman" w:cs="Times New Roman"/>
                <w:sz w:val="24"/>
                <w:szCs w:val="24"/>
              </w:rPr>
              <w:t>Подготовка к мероприятию</w:t>
            </w:r>
            <w:r w:rsidR="00897F6F">
              <w:rPr>
                <w:rFonts w:ascii="Times New Roman" w:hAnsi="Times New Roman" w:cs="Times New Roman"/>
                <w:sz w:val="24"/>
                <w:szCs w:val="24"/>
              </w:rPr>
              <w:t>, участие в празднике</w:t>
            </w:r>
          </w:p>
        </w:tc>
        <w:tc>
          <w:tcPr>
            <w:tcW w:w="4111" w:type="dxa"/>
          </w:tcPr>
          <w:p w:rsidR="003061DD" w:rsidRPr="00A22BFA" w:rsidRDefault="00897F6F" w:rsidP="001911EF">
            <w:pPr>
              <w:jc w:val="both"/>
              <w:rPr>
                <w:rFonts w:ascii="Times New Roman" w:hAnsi="Times New Roman" w:cs="Times New Roman"/>
                <w:sz w:val="24"/>
                <w:szCs w:val="24"/>
              </w:rPr>
            </w:pPr>
            <w:r>
              <w:rPr>
                <w:rFonts w:ascii="Times New Roman" w:hAnsi="Times New Roman" w:cs="Times New Roman"/>
                <w:sz w:val="24"/>
                <w:szCs w:val="24"/>
              </w:rPr>
              <w:t>Рассказ стихов</w:t>
            </w:r>
          </w:p>
        </w:tc>
      </w:tr>
      <w:tr w:rsidR="00743F96" w:rsidRPr="00A22BFA" w:rsidTr="0095301F">
        <w:tc>
          <w:tcPr>
            <w:tcW w:w="2411" w:type="dxa"/>
          </w:tcPr>
          <w:p w:rsidR="00743F96" w:rsidRPr="00A22BFA" w:rsidRDefault="0061425D" w:rsidP="004B39C6">
            <w:pPr>
              <w:pStyle w:val="Default"/>
              <w:spacing w:line="276" w:lineRule="auto"/>
              <w:jc w:val="both"/>
            </w:pPr>
            <w:r w:rsidRPr="00A22BFA">
              <w:t>Праздник «</w:t>
            </w:r>
            <w:r w:rsidR="00743F96" w:rsidRPr="00A22BFA">
              <w:t>8 марта</w:t>
            </w:r>
            <w:r w:rsidRPr="00A22BFA">
              <w:t>»</w:t>
            </w:r>
          </w:p>
        </w:tc>
        <w:tc>
          <w:tcPr>
            <w:tcW w:w="3260" w:type="dxa"/>
          </w:tcPr>
          <w:p w:rsidR="00743F96" w:rsidRPr="00A22BFA" w:rsidRDefault="00EC5363"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Подготовка к мероприятию: знакомство с атрибутами праздника, изготовление открыток; участие в мероприятии</w:t>
            </w:r>
          </w:p>
        </w:tc>
        <w:tc>
          <w:tcPr>
            <w:tcW w:w="4111" w:type="dxa"/>
          </w:tcPr>
          <w:p w:rsidR="00743F96" w:rsidRPr="00A22BFA" w:rsidRDefault="001911EF"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Изготовила открытку</w:t>
            </w:r>
          </w:p>
        </w:tc>
      </w:tr>
      <w:tr w:rsidR="00743F96" w:rsidRPr="00A22BFA" w:rsidTr="0095301F">
        <w:tc>
          <w:tcPr>
            <w:tcW w:w="2411" w:type="dxa"/>
          </w:tcPr>
          <w:p w:rsidR="00743F96" w:rsidRPr="00A22BFA" w:rsidRDefault="00743F96" w:rsidP="004B39C6">
            <w:pPr>
              <w:pStyle w:val="Default"/>
              <w:spacing w:line="276" w:lineRule="auto"/>
              <w:jc w:val="both"/>
            </w:pPr>
            <w:r w:rsidRPr="00A22BFA">
              <w:t>Пасха</w:t>
            </w:r>
          </w:p>
        </w:tc>
        <w:tc>
          <w:tcPr>
            <w:tcW w:w="3260" w:type="dxa"/>
          </w:tcPr>
          <w:p w:rsidR="00743F96" w:rsidRPr="00A22BFA" w:rsidRDefault="001911EF" w:rsidP="004B39C6">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Следить за покраской яиц</w:t>
            </w:r>
          </w:p>
        </w:tc>
        <w:tc>
          <w:tcPr>
            <w:tcW w:w="4111" w:type="dxa"/>
          </w:tcPr>
          <w:p w:rsidR="00743F96" w:rsidRPr="00A22BFA" w:rsidRDefault="00743F96" w:rsidP="004B39C6">
            <w:pPr>
              <w:spacing w:line="276" w:lineRule="auto"/>
              <w:jc w:val="both"/>
              <w:rPr>
                <w:rFonts w:ascii="Times New Roman" w:hAnsi="Times New Roman" w:cs="Times New Roman"/>
                <w:sz w:val="24"/>
                <w:szCs w:val="24"/>
              </w:rPr>
            </w:pPr>
          </w:p>
        </w:tc>
      </w:tr>
      <w:tr w:rsidR="00743F96" w:rsidRPr="00A22BFA" w:rsidTr="0095301F">
        <w:tc>
          <w:tcPr>
            <w:tcW w:w="2411" w:type="dxa"/>
          </w:tcPr>
          <w:p w:rsidR="00743F96" w:rsidRPr="00A22BFA" w:rsidRDefault="0061425D" w:rsidP="004B39C6">
            <w:pPr>
              <w:pStyle w:val="Default"/>
              <w:spacing w:line="276" w:lineRule="auto"/>
              <w:jc w:val="both"/>
            </w:pPr>
            <w:r w:rsidRPr="00A22BFA">
              <w:t>Игра</w:t>
            </w:r>
          </w:p>
        </w:tc>
        <w:tc>
          <w:tcPr>
            <w:tcW w:w="3260" w:type="dxa"/>
          </w:tcPr>
          <w:p w:rsidR="00743F96" w:rsidRPr="00A22BFA" w:rsidRDefault="0061425D" w:rsidP="001911EF">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Игры с мячом, настольные дидактические игры «Лото», «Домино», сенсорные игры</w:t>
            </w:r>
          </w:p>
        </w:tc>
        <w:tc>
          <w:tcPr>
            <w:tcW w:w="4111" w:type="dxa"/>
          </w:tcPr>
          <w:p w:rsidR="00743F96" w:rsidRPr="00A22BFA" w:rsidRDefault="00743F96" w:rsidP="004B39C6">
            <w:pPr>
              <w:spacing w:line="276" w:lineRule="auto"/>
              <w:jc w:val="both"/>
              <w:rPr>
                <w:rFonts w:ascii="Times New Roman" w:hAnsi="Times New Roman" w:cs="Times New Roman"/>
                <w:sz w:val="24"/>
                <w:szCs w:val="24"/>
              </w:rPr>
            </w:pPr>
          </w:p>
        </w:tc>
      </w:tr>
      <w:tr w:rsidR="00743F96" w:rsidRPr="00A22BFA" w:rsidTr="0095301F">
        <w:tc>
          <w:tcPr>
            <w:tcW w:w="2411" w:type="dxa"/>
          </w:tcPr>
          <w:p w:rsidR="00743F96" w:rsidRPr="00A22BFA" w:rsidRDefault="00743F96" w:rsidP="004B39C6">
            <w:pPr>
              <w:pStyle w:val="Default"/>
              <w:spacing w:line="276" w:lineRule="auto"/>
              <w:jc w:val="both"/>
            </w:pPr>
            <w:r w:rsidRPr="00A22BFA">
              <w:t>Последний учебный день</w:t>
            </w:r>
          </w:p>
        </w:tc>
        <w:tc>
          <w:tcPr>
            <w:tcW w:w="3260" w:type="dxa"/>
          </w:tcPr>
          <w:p w:rsidR="00743F96" w:rsidRPr="00A22BFA" w:rsidRDefault="0061425D" w:rsidP="001911EF">
            <w:pPr>
              <w:spacing w:line="276" w:lineRule="auto"/>
              <w:jc w:val="both"/>
              <w:rPr>
                <w:rFonts w:ascii="Times New Roman" w:hAnsi="Times New Roman" w:cs="Times New Roman"/>
                <w:sz w:val="24"/>
                <w:szCs w:val="24"/>
              </w:rPr>
            </w:pPr>
            <w:r w:rsidRPr="00A22BFA">
              <w:rPr>
                <w:rFonts w:ascii="Times New Roman" w:hAnsi="Times New Roman" w:cs="Times New Roman"/>
                <w:sz w:val="24"/>
                <w:szCs w:val="24"/>
              </w:rPr>
              <w:t>Присутствие на торжественной</w:t>
            </w:r>
            <w:r w:rsidR="001911EF" w:rsidRPr="00A22BFA">
              <w:rPr>
                <w:rFonts w:ascii="Times New Roman" w:hAnsi="Times New Roman" w:cs="Times New Roman"/>
                <w:sz w:val="24"/>
                <w:szCs w:val="24"/>
              </w:rPr>
              <w:t xml:space="preserve"> линейке, праздничном завтраке</w:t>
            </w:r>
          </w:p>
        </w:tc>
        <w:tc>
          <w:tcPr>
            <w:tcW w:w="4111" w:type="dxa"/>
          </w:tcPr>
          <w:p w:rsidR="00743F96" w:rsidRPr="00A22BFA" w:rsidRDefault="00743F96" w:rsidP="004B39C6">
            <w:pPr>
              <w:spacing w:line="276" w:lineRule="auto"/>
              <w:jc w:val="both"/>
              <w:rPr>
                <w:rFonts w:ascii="Times New Roman" w:hAnsi="Times New Roman" w:cs="Times New Roman"/>
                <w:sz w:val="24"/>
                <w:szCs w:val="24"/>
              </w:rPr>
            </w:pPr>
          </w:p>
        </w:tc>
      </w:tr>
    </w:tbl>
    <w:p w:rsidR="007A6363" w:rsidRPr="00A22BFA" w:rsidRDefault="00405E61" w:rsidP="00F94027">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Возможные результаты </w:t>
      </w:r>
      <w:r w:rsidR="00CC41EA" w:rsidRPr="00A22BFA">
        <w:rPr>
          <w:rFonts w:ascii="Times New Roman" w:hAnsi="Times New Roman" w:cs="Times New Roman"/>
          <w:b/>
          <w:bCs/>
          <w:color w:val="000000"/>
          <w:sz w:val="24"/>
          <w:szCs w:val="24"/>
        </w:rPr>
        <w:t xml:space="preserve"> внеурочной деятельности</w:t>
      </w:r>
    </w:p>
    <w:tbl>
      <w:tblPr>
        <w:tblStyle w:val="a6"/>
        <w:tblW w:w="0" w:type="auto"/>
        <w:tblInd w:w="-176" w:type="dxa"/>
        <w:tblLook w:val="04A0" w:firstRow="1" w:lastRow="0" w:firstColumn="1" w:lastColumn="0" w:noHBand="0" w:noVBand="1"/>
      </w:tblPr>
      <w:tblGrid>
        <w:gridCol w:w="2411"/>
        <w:gridCol w:w="3402"/>
        <w:gridCol w:w="3933"/>
      </w:tblGrid>
      <w:tr w:rsidR="007A6363" w:rsidRPr="00A22BFA" w:rsidTr="0095301F">
        <w:tc>
          <w:tcPr>
            <w:tcW w:w="2411" w:type="dxa"/>
          </w:tcPr>
          <w:p w:rsidR="007A6363" w:rsidRPr="00A22BFA" w:rsidRDefault="007A6363" w:rsidP="004B39C6">
            <w:pPr>
              <w:autoSpaceDE w:val="0"/>
              <w:autoSpaceDN w:val="0"/>
              <w:adjustRightInd w:val="0"/>
              <w:spacing w:line="276" w:lineRule="auto"/>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t xml:space="preserve">Название рабочей программы </w:t>
            </w:r>
          </w:p>
        </w:tc>
        <w:tc>
          <w:tcPr>
            <w:tcW w:w="3402" w:type="dxa"/>
          </w:tcPr>
          <w:p w:rsidR="007A6363" w:rsidRPr="00A22BFA" w:rsidRDefault="00CC41EA" w:rsidP="004B39C6">
            <w:pPr>
              <w:autoSpaceDE w:val="0"/>
              <w:autoSpaceDN w:val="0"/>
              <w:adjustRightInd w:val="0"/>
              <w:spacing w:line="276" w:lineRule="auto"/>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t>Возможные п</w:t>
            </w:r>
            <w:r w:rsidR="007A6363" w:rsidRPr="00A22BFA">
              <w:rPr>
                <w:rFonts w:ascii="Times New Roman" w:hAnsi="Times New Roman" w:cs="Times New Roman"/>
                <w:b/>
                <w:bCs/>
                <w:color w:val="000000"/>
                <w:sz w:val="24"/>
                <w:szCs w:val="24"/>
              </w:rPr>
              <w:t>редметные результаты</w:t>
            </w:r>
          </w:p>
        </w:tc>
        <w:tc>
          <w:tcPr>
            <w:tcW w:w="3933" w:type="dxa"/>
          </w:tcPr>
          <w:p w:rsidR="007A6363" w:rsidRPr="00A22BFA" w:rsidRDefault="00CC41EA" w:rsidP="004B39C6">
            <w:pPr>
              <w:autoSpaceDE w:val="0"/>
              <w:autoSpaceDN w:val="0"/>
              <w:adjustRightInd w:val="0"/>
              <w:spacing w:line="276" w:lineRule="auto"/>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t>Возможные л</w:t>
            </w:r>
            <w:r w:rsidR="007A6363" w:rsidRPr="00A22BFA">
              <w:rPr>
                <w:rFonts w:ascii="Times New Roman" w:hAnsi="Times New Roman" w:cs="Times New Roman"/>
                <w:b/>
                <w:bCs/>
                <w:color w:val="000000"/>
                <w:sz w:val="24"/>
                <w:szCs w:val="24"/>
              </w:rPr>
              <w:t>ичностные результаты</w:t>
            </w:r>
          </w:p>
        </w:tc>
      </w:tr>
      <w:tr w:rsidR="007A6363" w:rsidRPr="00A22BFA" w:rsidTr="0095301F">
        <w:tc>
          <w:tcPr>
            <w:tcW w:w="2411" w:type="dxa"/>
          </w:tcPr>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
                <w:sz w:val="24"/>
                <w:szCs w:val="24"/>
              </w:rPr>
              <w:t>«Школа общения»</w:t>
            </w:r>
          </w:p>
        </w:tc>
        <w:tc>
          <w:tcPr>
            <w:tcW w:w="3402" w:type="dxa"/>
          </w:tcPr>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знание правил поведения в разных социальных ситуациях с людьми</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разного возраста</w:t>
            </w:r>
            <w:r w:rsidR="00CC41EA" w:rsidRPr="00A22BFA">
              <w:rPr>
                <w:rFonts w:ascii="Times New Roman" w:eastAsiaTheme="minorHAnsi" w:hAnsi="Times New Roman" w:cs="Times New Roman"/>
                <w:sz w:val="24"/>
                <w:szCs w:val="24"/>
              </w:rPr>
              <w:t>;</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умение ориентироваться в пространстве школы</w:t>
            </w:r>
          </w:p>
        </w:tc>
        <w:tc>
          <w:tcPr>
            <w:tcW w:w="3933" w:type="dxa"/>
          </w:tcPr>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умение обратиться к взрослому за помощью</w:t>
            </w:r>
            <w:r w:rsidR="00CC41EA" w:rsidRPr="00A22BFA">
              <w:rPr>
                <w:rFonts w:ascii="Times New Roman" w:eastAsiaTheme="minorHAnsi" w:hAnsi="Times New Roman" w:cs="Times New Roman"/>
                <w:sz w:val="24"/>
                <w:szCs w:val="24"/>
              </w:rPr>
              <w:t>;</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r w:rsidRPr="00A22BFA">
              <w:rPr>
                <w:rFonts w:ascii="Times New Roman" w:eastAsiaTheme="minorHAnsi" w:hAnsi="Times New Roman" w:cs="Times New Roman"/>
                <w:sz w:val="24"/>
                <w:szCs w:val="24"/>
              </w:rPr>
              <w:t>- умение понимать, что можно и чего нельзя</w:t>
            </w:r>
            <w:r w:rsidR="00CC41EA" w:rsidRPr="00A22BFA">
              <w:rPr>
                <w:rFonts w:ascii="Times New Roman" w:eastAsiaTheme="minorHAnsi" w:hAnsi="Times New Roman" w:cs="Times New Roman"/>
                <w:sz w:val="24"/>
                <w:szCs w:val="24"/>
              </w:rPr>
              <w:t>;</w:t>
            </w:r>
          </w:p>
          <w:p w:rsidR="007A6363" w:rsidRPr="00A22BFA" w:rsidRDefault="007A6363" w:rsidP="004B39C6">
            <w:pPr>
              <w:autoSpaceDE w:val="0"/>
              <w:autoSpaceDN w:val="0"/>
              <w:adjustRightInd w:val="0"/>
              <w:spacing w:line="276" w:lineRule="auto"/>
              <w:rPr>
                <w:rFonts w:ascii="Times New Roman" w:eastAsiaTheme="minorHAnsi" w:hAnsi="Times New Roman" w:cs="Times New Roman"/>
                <w:sz w:val="24"/>
                <w:szCs w:val="24"/>
              </w:rPr>
            </w:pPr>
          </w:p>
        </w:tc>
      </w:tr>
      <w:tr w:rsidR="007A6363" w:rsidRPr="00A22BFA" w:rsidTr="0095301F">
        <w:tc>
          <w:tcPr>
            <w:tcW w:w="2411" w:type="dxa"/>
          </w:tcPr>
          <w:p w:rsidR="007A6363" w:rsidRPr="00A22BFA" w:rsidRDefault="003D018E" w:rsidP="004B39C6">
            <w:pPr>
              <w:spacing w:line="276" w:lineRule="auto"/>
              <w:jc w:val="center"/>
              <w:rPr>
                <w:rFonts w:ascii="Times New Roman" w:hAnsi="Times New Roman" w:cs="Times New Roman"/>
                <w:b/>
                <w:sz w:val="24"/>
                <w:szCs w:val="24"/>
              </w:rPr>
            </w:pPr>
            <w:r w:rsidRPr="00A22BFA">
              <w:rPr>
                <w:rFonts w:ascii="Times New Roman" w:hAnsi="Times New Roman" w:cs="Times New Roman"/>
                <w:b/>
                <w:sz w:val="24"/>
                <w:szCs w:val="24"/>
              </w:rPr>
              <w:t>«П</w:t>
            </w:r>
            <w:r w:rsidR="007A6363" w:rsidRPr="00A22BFA">
              <w:rPr>
                <w:rFonts w:ascii="Times New Roman" w:hAnsi="Times New Roman" w:cs="Times New Roman"/>
                <w:b/>
                <w:sz w:val="24"/>
                <w:szCs w:val="24"/>
              </w:rPr>
              <w:t>сихологического тренинга»</w:t>
            </w:r>
          </w:p>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p>
        </w:tc>
        <w:tc>
          <w:tcPr>
            <w:tcW w:w="3402" w:type="dxa"/>
          </w:tcPr>
          <w:p w:rsidR="007A6363" w:rsidRPr="00A22BFA" w:rsidRDefault="007A6363" w:rsidP="004B39C6">
            <w:pPr>
              <w:pStyle w:val="ad"/>
              <w:shd w:val="clear" w:color="auto" w:fill="FFFFFF"/>
              <w:spacing w:line="276" w:lineRule="auto"/>
              <w:rPr>
                <w:color w:val="000000"/>
              </w:rPr>
            </w:pPr>
            <w:r w:rsidRPr="00A22BFA">
              <w:rPr>
                <w:color w:val="000000"/>
              </w:rPr>
              <w:t xml:space="preserve">- действие нравственно-этического оценивания ("что такое хорошо, что такое </w:t>
            </w:r>
            <w:r w:rsidRPr="00A22BFA">
              <w:rPr>
                <w:color w:val="000000"/>
              </w:rPr>
              <w:lastRenderedPageBreak/>
              <w:t>плохо");</w:t>
            </w:r>
          </w:p>
          <w:p w:rsidR="007A6363" w:rsidRPr="00A22BFA" w:rsidRDefault="007A6363" w:rsidP="004B39C6">
            <w:pPr>
              <w:pStyle w:val="ad"/>
              <w:shd w:val="clear" w:color="auto" w:fill="FFFFFF"/>
              <w:spacing w:line="276" w:lineRule="auto"/>
              <w:rPr>
                <w:color w:val="000000"/>
              </w:rPr>
            </w:pPr>
            <w:r w:rsidRPr="00A22BFA">
              <w:rPr>
                <w:color w:val="000000"/>
              </w:rPr>
              <w:t>- формирование желания выполнять учебные действия;</w:t>
            </w:r>
          </w:p>
          <w:p w:rsidR="007A6363" w:rsidRPr="00A22BFA" w:rsidRDefault="003D3270"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color w:val="000000"/>
                <w:sz w:val="24"/>
                <w:szCs w:val="24"/>
              </w:rPr>
              <w:t xml:space="preserve">- </w:t>
            </w:r>
            <w:r w:rsidR="007A6363" w:rsidRPr="00A22BFA">
              <w:rPr>
                <w:rFonts w:ascii="Times New Roman" w:hAnsi="Times New Roman" w:cs="Times New Roman"/>
                <w:color w:val="000000"/>
                <w:sz w:val="24"/>
                <w:szCs w:val="24"/>
              </w:rPr>
              <w:t>использование фантазии, воображения при выполнении учебных действий</w:t>
            </w:r>
          </w:p>
        </w:tc>
        <w:tc>
          <w:tcPr>
            <w:tcW w:w="3933" w:type="dxa"/>
          </w:tcPr>
          <w:p w:rsidR="007A6363" w:rsidRPr="00A22BFA" w:rsidRDefault="00CC41EA"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color w:val="000000"/>
                <w:sz w:val="24"/>
                <w:szCs w:val="24"/>
              </w:rPr>
              <w:lastRenderedPageBreak/>
              <w:t xml:space="preserve">- </w:t>
            </w:r>
            <w:r w:rsidR="007A6363" w:rsidRPr="00A22BFA">
              <w:rPr>
                <w:rFonts w:ascii="Times New Roman" w:hAnsi="Times New Roman" w:cs="Times New Roman"/>
                <w:color w:val="000000"/>
                <w:sz w:val="24"/>
                <w:szCs w:val="24"/>
              </w:rPr>
              <w:t xml:space="preserve">овладение комплексом социальных (жизненных) компетенций, необходимых для </w:t>
            </w:r>
            <w:r w:rsidR="007A6363" w:rsidRPr="00A22BFA">
              <w:rPr>
                <w:rFonts w:ascii="Times New Roman" w:hAnsi="Times New Roman" w:cs="Times New Roman"/>
                <w:color w:val="000000"/>
                <w:sz w:val="24"/>
                <w:szCs w:val="24"/>
              </w:rPr>
              <w:lastRenderedPageBreak/>
              <w:t>достижения основной цели современного образования ― введения обучающихся с умственной отсталостью (интеллектуальными нарушениями), ТМНР в культуру, овлад</w:t>
            </w:r>
            <w:r w:rsidRPr="00A22BFA">
              <w:rPr>
                <w:rFonts w:ascii="Times New Roman" w:hAnsi="Times New Roman" w:cs="Times New Roman"/>
                <w:color w:val="000000"/>
                <w:sz w:val="24"/>
                <w:szCs w:val="24"/>
              </w:rPr>
              <w:t>ение ими социокультурным опытом</w:t>
            </w:r>
          </w:p>
        </w:tc>
      </w:tr>
      <w:tr w:rsidR="007A6363" w:rsidRPr="00A22BFA" w:rsidTr="0095301F">
        <w:tc>
          <w:tcPr>
            <w:tcW w:w="2411" w:type="dxa"/>
          </w:tcPr>
          <w:p w:rsidR="007A6363" w:rsidRPr="00A22BFA" w:rsidRDefault="003D018E" w:rsidP="003D018E">
            <w:pPr>
              <w:jc w:val="center"/>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lastRenderedPageBreak/>
              <w:t>Праздники</w:t>
            </w:r>
          </w:p>
        </w:tc>
        <w:tc>
          <w:tcPr>
            <w:tcW w:w="3402" w:type="dxa"/>
          </w:tcPr>
          <w:p w:rsidR="00CC41EA" w:rsidRPr="00A22BFA" w:rsidRDefault="00A449B2" w:rsidP="004B39C6">
            <w:pPr>
              <w:pStyle w:val="c12"/>
              <w:shd w:val="clear" w:color="auto" w:fill="FFFFFF"/>
              <w:spacing w:before="0" w:beforeAutospacing="0" w:after="0" w:afterAutospacing="0" w:line="276" w:lineRule="auto"/>
              <w:rPr>
                <w:rFonts w:ascii="Calibri" w:hAnsi="Calibri" w:cs="Calibri"/>
                <w:color w:val="000000"/>
              </w:rPr>
            </w:pPr>
            <w:r w:rsidRPr="00A22BFA">
              <w:rPr>
                <w:rStyle w:val="c11"/>
                <w:color w:val="000000"/>
              </w:rPr>
              <w:t xml:space="preserve">- </w:t>
            </w:r>
            <w:r w:rsidR="00CC41EA" w:rsidRPr="00A22BFA">
              <w:rPr>
                <w:rStyle w:val="c11"/>
                <w:color w:val="000000"/>
              </w:rPr>
              <w:t>формирование представлений о традициях, праздниках, ремеслах народов, населяющих Россию;</w:t>
            </w:r>
          </w:p>
          <w:p w:rsidR="00CC41EA" w:rsidRPr="00A22BFA" w:rsidRDefault="00CC41EA" w:rsidP="004B39C6">
            <w:pPr>
              <w:pStyle w:val="c12"/>
              <w:shd w:val="clear" w:color="auto" w:fill="FFFFFF"/>
              <w:spacing w:before="0" w:beforeAutospacing="0" w:after="0" w:afterAutospacing="0" w:line="276" w:lineRule="auto"/>
              <w:jc w:val="both"/>
              <w:rPr>
                <w:rFonts w:ascii="Calibri" w:hAnsi="Calibri" w:cs="Calibri"/>
                <w:color w:val="000000"/>
              </w:rPr>
            </w:pPr>
            <w:r w:rsidRPr="00A22BFA">
              <w:rPr>
                <w:rStyle w:val="c11"/>
                <w:color w:val="000000"/>
              </w:rPr>
              <w:t>- овладение умениями организовывать свою жизнь по правилам, заложенным традициями российского народа</w:t>
            </w:r>
          </w:p>
          <w:p w:rsidR="00A449B2" w:rsidRPr="00A22BFA" w:rsidRDefault="00A449B2" w:rsidP="000E54BD">
            <w:pPr>
              <w:pStyle w:val="a9"/>
              <w:numPr>
                <w:ilvl w:val="0"/>
                <w:numId w:val="7"/>
              </w:numPr>
              <w:spacing w:line="276" w:lineRule="auto"/>
              <w:ind w:left="0"/>
              <w:rPr>
                <w:rFonts w:ascii="Times New Roman" w:hAnsi="Times New Roman" w:cs="Times New Roman"/>
                <w:bCs/>
                <w:color w:val="000000"/>
                <w:sz w:val="24"/>
                <w:szCs w:val="24"/>
              </w:rPr>
            </w:pPr>
          </w:p>
          <w:p w:rsidR="007A6363" w:rsidRPr="00A22BFA" w:rsidRDefault="007A6363" w:rsidP="000E54BD">
            <w:pPr>
              <w:pStyle w:val="a9"/>
              <w:numPr>
                <w:ilvl w:val="0"/>
                <w:numId w:val="7"/>
              </w:numPr>
              <w:spacing w:line="276" w:lineRule="auto"/>
              <w:ind w:left="0"/>
              <w:rPr>
                <w:rFonts w:ascii="Times New Roman" w:hAnsi="Times New Roman" w:cs="Times New Roman"/>
                <w:bCs/>
                <w:color w:val="000000"/>
                <w:sz w:val="24"/>
                <w:szCs w:val="24"/>
              </w:rPr>
            </w:pPr>
          </w:p>
        </w:tc>
        <w:tc>
          <w:tcPr>
            <w:tcW w:w="3933" w:type="dxa"/>
          </w:tcPr>
          <w:p w:rsidR="00A449B2" w:rsidRPr="00A22BFA" w:rsidRDefault="00A449B2" w:rsidP="004B39C6">
            <w:pPr>
              <w:pStyle w:val="c12"/>
              <w:shd w:val="clear" w:color="auto" w:fill="FFFFFF"/>
              <w:spacing w:before="0" w:beforeAutospacing="0" w:after="0" w:afterAutospacing="0" w:line="276" w:lineRule="auto"/>
              <w:jc w:val="both"/>
              <w:rPr>
                <w:rFonts w:ascii="Calibri" w:hAnsi="Calibri" w:cs="Calibri"/>
                <w:color w:val="000000"/>
              </w:rPr>
            </w:pPr>
            <w:r w:rsidRPr="00A22BFA">
              <w:rPr>
                <w:rStyle w:val="c11"/>
                <w:color w:val="000000"/>
              </w:rPr>
              <w:t>-</w:t>
            </w:r>
            <w:r w:rsidRPr="00A22BFA">
              <w:rPr>
                <w:rFonts w:ascii="Calibri" w:hAnsi="Calibri" w:cs="Calibri"/>
                <w:color w:val="000000"/>
              </w:rPr>
              <w:t xml:space="preserve"> </w:t>
            </w:r>
            <w:r w:rsidR="00370A39" w:rsidRPr="00A22BFA">
              <w:rPr>
                <w:rStyle w:val="c11"/>
                <w:color w:val="000000"/>
              </w:rPr>
              <w:t>умение в</w:t>
            </w:r>
            <w:r w:rsidRPr="00A22BFA">
              <w:rPr>
                <w:rStyle w:val="c11"/>
                <w:color w:val="000000"/>
              </w:rPr>
              <w:t>ключаться в общение и взаимодействие со сверстниками на принципах уважения и доброжелательности;</w:t>
            </w:r>
          </w:p>
          <w:p w:rsidR="00A449B2" w:rsidRPr="00A22BFA" w:rsidRDefault="00A449B2" w:rsidP="004B39C6">
            <w:pPr>
              <w:pStyle w:val="c12"/>
              <w:shd w:val="clear" w:color="auto" w:fill="FFFFFF"/>
              <w:spacing w:before="0" w:beforeAutospacing="0" w:after="0" w:afterAutospacing="0" w:line="276" w:lineRule="auto"/>
              <w:rPr>
                <w:rFonts w:ascii="Calibri" w:hAnsi="Calibri" w:cs="Calibri"/>
                <w:color w:val="000000"/>
              </w:rPr>
            </w:pPr>
            <w:r w:rsidRPr="00A22BFA">
              <w:rPr>
                <w:rStyle w:val="c11"/>
                <w:color w:val="000000"/>
              </w:rPr>
              <w:t>- умение проявлять дисциплинированность, трудолюбие и упорство в достижении поставленных целей;</w:t>
            </w:r>
          </w:p>
          <w:p w:rsidR="007A6363" w:rsidRPr="00A22BFA" w:rsidRDefault="00A449B2" w:rsidP="004B39C6">
            <w:pPr>
              <w:pStyle w:val="c12"/>
              <w:shd w:val="clear" w:color="auto" w:fill="FFFFFF"/>
              <w:spacing w:before="0" w:beforeAutospacing="0" w:after="0" w:afterAutospacing="0" w:line="276" w:lineRule="auto"/>
              <w:jc w:val="both"/>
              <w:rPr>
                <w:rFonts w:ascii="Calibri" w:hAnsi="Calibri" w:cs="Calibri"/>
                <w:color w:val="000000"/>
              </w:rPr>
            </w:pPr>
            <w:r w:rsidRPr="00A22BFA">
              <w:rPr>
                <w:rStyle w:val="c11"/>
                <w:color w:val="000000"/>
              </w:rPr>
              <w:t>- умение находить общий язык со своим</w:t>
            </w:r>
            <w:r w:rsidR="003D3270" w:rsidRPr="00A22BFA">
              <w:rPr>
                <w:rStyle w:val="c11"/>
                <w:color w:val="000000"/>
              </w:rPr>
              <w:t>и</w:t>
            </w:r>
            <w:r w:rsidRPr="00A22BFA">
              <w:rPr>
                <w:rStyle w:val="c11"/>
                <w:color w:val="000000"/>
              </w:rPr>
              <w:t xml:space="preserve"> сверстникам</w:t>
            </w:r>
            <w:r w:rsidR="003D3270" w:rsidRPr="00A22BFA">
              <w:rPr>
                <w:rStyle w:val="c11"/>
                <w:color w:val="000000"/>
              </w:rPr>
              <w:t>и</w:t>
            </w:r>
            <w:r w:rsidRPr="00A22BFA">
              <w:rPr>
                <w:rStyle w:val="c11"/>
                <w:color w:val="000000"/>
              </w:rPr>
              <w:t xml:space="preserve"> и общие интересы</w:t>
            </w:r>
          </w:p>
        </w:tc>
      </w:tr>
      <w:tr w:rsidR="007A6363" w:rsidRPr="00A22BFA" w:rsidTr="0095301F">
        <w:tc>
          <w:tcPr>
            <w:tcW w:w="2411" w:type="dxa"/>
          </w:tcPr>
          <w:p w:rsidR="00A44DD8" w:rsidRPr="00A22BFA" w:rsidRDefault="00A44DD8" w:rsidP="004B39C6">
            <w:pPr>
              <w:spacing w:line="276" w:lineRule="auto"/>
              <w:jc w:val="center"/>
              <w:rPr>
                <w:rFonts w:ascii="Times New Roman" w:hAnsi="Times New Roman"/>
                <w:b/>
                <w:sz w:val="24"/>
                <w:szCs w:val="24"/>
              </w:rPr>
            </w:pPr>
          </w:p>
          <w:p w:rsidR="00A44DD8" w:rsidRPr="00A22BFA" w:rsidRDefault="00A44DD8" w:rsidP="004B39C6">
            <w:pPr>
              <w:spacing w:line="276" w:lineRule="auto"/>
              <w:jc w:val="center"/>
              <w:rPr>
                <w:rFonts w:ascii="Times New Roman" w:hAnsi="Times New Roman"/>
                <w:b/>
                <w:sz w:val="24"/>
                <w:szCs w:val="24"/>
              </w:rPr>
            </w:pPr>
            <w:r w:rsidRPr="00A22BFA">
              <w:rPr>
                <w:rFonts w:ascii="Times New Roman" w:hAnsi="Times New Roman"/>
                <w:sz w:val="24"/>
                <w:szCs w:val="24"/>
              </w:rPr>
              <w:t xml:space="preserve"> </w:t>
            </w:r>
            <w:r w:rsidRPr="00A22BFA">
              <w:rPr>
                <w:rFonts w:ascii="Times New Roman" w:hAnsi="Times New Roman"/>
                <w:b/>
                <w:sz w:val="24"/>
                <w:szCs w:val="24"/>
              </w:rPr>
              <w:t>«Мой мир»</w:t>
            </w:r>
          </w:p>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p>
        </w:tc>
        <w:tc>
          <w:tcPr>
            <w:tcW w:w="3402" w:type="dxa"/>
          </w:tcPr>
          <w:p w:rsidR="00A44DD8" w:rsidRPr="00A22BFA" w:rsidRDefault="00A44DD8" w:rsidP="004B39C6">
            <w:pPr>
              <w:widowControl w:val="0"/>
              <w:shd w:val="clear" w:color="auto" w:fill="FFFFFF"/>
              <w:tabs>
                <w:tab w:val="left" w:pos="869"/>
              </w:tabs>
              <w:autoSpaceDE w:val="0"/>
              <w:autoSpaceDN w:val="0"/>
              <w:adjustRightInd w:val="0"/>
              <w:spacing w:before="5" w:line="276" w:lineRule="auto"/>
              <w:ind w:right="38"/>
              <w:rPr>
                <w:rFonts w:ascii="Times New Roman" w:hAnsi="Times New Roman" w:cs="Times New Roman"/>
                <w:sz w:val="24"/>
                <w:szCs w:val="24"/>
              </w:rPr>
            </w:pPr>
            <w:r w:rsidRPr="00A22BFA">
              <w:rPr>
                <w:rFonts w:ascii="Times New Roman" w:hAnsi="Times New Roman" w:cs="Times New Roman"/>
                <w:spacing w:val="-3"/>
                <w:sz w:val="24"/>
                <w:szCs w:val="24"/>
              </w:rPr>
              <w:t xml:space="preserve">- формирование представлений о себе как «я», значимой и </w:t>
            </w:r>
            <w:r w:rsidRPr="00A22BFA">
              <w:rPr>
                <w:rFonts w:ascii="Times New Roman" w:hAnsi="Times New Roman" w:cs="Times New Roman"/>
                <w:spacing w:val="-1"/>
                <w:sz w:val="24"/>
                <w:szCs w:val="24"/>
              </w:rPr>
              <w:t>равноправной личности для окружающих;</w:t>
            </w:r>
          </w:p>
          <w:p w:rsidR="007A6363" w:rsidRPr="00A22BFA" w:rsidRDefault="00CC27D2" w:rsidP="004B39C6">
            <w:pPr>
              <w:widowControl w:val="0"/>
              <w:shd w:val="clear" w:color="auto" w:fill="FFFFFF"/>
              <w:tabs>
                <w:tab w:val="left" w:pos="869"/>
              </w:tabs>
              <w:autoSpaceDE w:val="0"/>
              <w:autoSpaceDN w:val="0"/>
              <w:adjustRightInd w:val="0"/>
              <w:spacing w:before="5" w:line="276" w:lineRule="auto"/>
              <w:ind w:right="38"/>
              <w:rPr>
                <w:rFonts w:ascii="Times New Roman" w:hAnsi="Times New Roman" w:cs="Times New Roman"/>
                <w:sz w:val="24"/>
                <w:szCs w:val="24"/>
              </w:rPr>
            </w:pPr>
            <w:r w:rsidRPr="00A22BFA">
              <w:rPr>
                <w:rFonts w:ascii="Times New Roman" w:hAnsi="Times New Roman" w:cs="Times New Roman"/>
                <w:sz w:val="24"/>
                <w:szCs w:val="24"/>
              </w:rPr>
              <w:t xml:space="preserve">- формирование элементарных практических знаний об </w:t>
            </w:r>
            <w:r w:rsidRPr="00A22BFA">
              <w:rPr>
                <w:rFonts w:ascii="Times New Roman" w:hAnsi="Times New Roman" w:cs="Times New Roman"/>
                <w:spacing w:val="-5"/>
                <w:sz w:val="24"/>
                <w:szCs w:val="24"/>
              </w:rPr>
              <w:t>окружающем природном и социальном мире, способству</w:t>
            </w:r>
            <w:r w:rsidRPr="00A22BFA">
              <w:rPr>
                <w:rFonts w:ascii="Times New Roman" w:hAnsi="Times New Roman" w:cs="Times New Roman"/>
                <w:sz w:val="24"/>
                <w:szCs w:val="24"/>
              </w:rPr>
              <w:t>ющих социальной адаптации</w:t>
            </w:r>
          </w:p>
        </w:tc>
        <w:tc>
          <w:tcPr>
            <w:tcW w:w="3933" w:type="dxa"/>
          </w:tcPr>
          <w:p w:rsidR="00A44DD8" w:rsidRPr="00A22BFA" w:rsidRDefault="00CC27D2" w:rsidP="004B39C6">
            <w:pPr>
              <w:widowControl w:val="0"/>
              <w:shd w:val="clear" w:color="auto" w:fill="FFFFFF"/>
              <w:tabs>
                <w:tab w:val="left" w:pos="869"/>
              </w:tabs>
              <w:autoSpaceDE w:val="0"/>
              <w:autoSpaceDN w:val="0"/>
              <w:adjustRightInd w:val="0"/>
              <w:spacing w:before="5" w:line="276" w:lineRule="auto"/>
              <w:ind w:right="38"/>
              <w:rPr>
                <w:rFonts w:ascii="Times New Roman" w:hAnsi="Times New Roman" w:cs="Times New Roman"/>
                <w:sz w:val="24"/>
                <w:szCs w:val="24"/>
              </w:rPr>
            </w:pPr>
            <w:r w:rsidRPr="00A22BFA">
              <w:rPr>
                <w:rFonts w:ascii="Times New Roman" w:hAnsi="Times New Roman" w:cs="Times New Roman"/>
                <w:spacing w:val="-4"/>
                <w:sz w:val="24"/>
                <w:szCs w:val="24"/>
              </w:rPr>
              <w:t xml:space="preserve">- </w:t>
            </w:r>
            <w:r w:rsidR="00A44DD8" w:rsidRPr="00A22BFA">
              <w:rPr>
                <w:rFonts w:ascii="Times New Roman" w:hAnsi="Times New Roman" w:cs="Times New Roman"/>
                <w:spacing w:val="-4"/>
                <w:sz w:val="24"/>
                <w:szCs w:val="24"/>
              </w:rPr>
              <w:t>соблюдение правил нравственного поведения, необходи</w:t>
            </w:r>
            <w:r w:rsidR="00A44DD8" w:rsidRPr="00A22BFA">
              <w:rPr>
                <w:rFonts w:ascii="Times New Roman" w:hAnsi="Times New Roman" w:cs="Times New Roman"/>
                <w:sz w:val="24"/>
                <w:szCs w:val="24"/>
              </w:rPr>
              <w:t>мо</w:t>
            </w:r>
            <w:r w:rsidRPr="00A22BFA">
              <w:rPr>
                <w:rFonts w:ascii="Times New Roman" w:hAnsi="Times New Roman" w:cs="Times New Roman"/>
                <w:sz w:val="24"/>
                <w:szCs w:val="24"/>
              </w:rPr>
              <w:t>го для общения и сотрудничества</w:t>
            </w:r>
          </w:p>
          <w:p w:rsidR="007A6363" w:rsidRPr="00A22BFA" w:rsidRDefault="007A6363" w:rsidP="004B39C6">
            <w:pPr>
              <w:widowControl w:val="0"/>
              <w:shd w:val="clear" w:color="auto" w:fill="FFFFFF"/>
              <w:tabs>
                <w:tab w:val="left" w:pos="869"/>
              </w:tabs>
              <w:autoSpaceDE w:val="0"/>
              <w:autoSpaceDN w:val="0"/>
              <w:adjustRightInd w:val="0"/>
              <w:spacing w:before="5" w:line="276" w:lineRule="auto"/>
              <w:ind w:left="720" w:right="38"/>
              <w:jc w:val="both"/>
              <w:rPr>
                <w:rFonts w:ascii="Times New Roman" w:hAnsi="Times New Roman" w:cs="Times New Roman"/>
                <w:bCs/>
                <w:color w:val="000000"/>
                <w:sz w:val="24"/>
                <w:szCs w:val="24"/>
              </w:rPr>
            </w:pPr>
          </w:p>
        </w:tc>
      </w:tr>
      <w:tr w:rsidR="007A6363" w:rsidRPr="00A22BFA" w:rsidTr="0095301F">
        <w:tc>
          <w:tcPr>
            <w:tcW w:w="2411" w:type="dxa"/>
          </w:tcPr>
          <w:p w:rsidR="007A6363" w:rsidRPr="00A22BFA" w:rsidRDefault="003D018E" w:rsidP="003D018E">
            <w:pPr>
              <w:jc w:val="center"/>
              <w:rPr>
                <w:rFonts w:ascii="Times New Roman" w:hAnsi="Times New Roman" w:cs="Times New Roman"/>
                <w:b/>
                <w:bCs/>
                <w:color w:val="000000"/>
                <w:sz w:val="24"/>
                <w:szCs w:val="24"/>
              </w:rPr>
            </w:pPr>
            <w:r w:rsidRPr="00A22BFA">
              <w:rPr>
                <w:rFonts w:ascii="Times New Roman" w:hAnsi="Times New Roman" w:cs="Times New Roman"/>
                <w:b/>
                <w:bCs/>
                <w:color w:val="000000"/>
                <w:sz w:val="24"/>
                <w:szCs w:val="24"/>
              </w:rPr>
              <w:t>Игры</w:t>
            </w:r>
          </w:p>
        </w:tc>
        <w:tc>
          <w:tcPr>
            <w:tcW w:w="3402" w:type="dxa"/>
          </w:tcPr>
          <w:p w:rsidR="00CC27D2" w:rsidRPr="00A22BFA" w:rsidRDefault="00CC27D2" w:rsidP="004B39C6">
            <w:pPr>
              <w:autoSpaceDE w:val="0"/>
              <w:spacing w:line="276" w:lineRule="auto"/>
              <w:rPr>
                <w:rFonts w:ascii="Times New Roman" w:hAnsi="Times New Roman"/>
                <w:color w:val="000000"/>
                <w:sz w:val="24"/>
                <w:szCs w:val="24"/>
              </w:rPr>
            </w:pPr>
            <w:r w:rsidRPr="00A22BFA">
              <w:rPr>
                <w:rFonts w:ascii="Times New Roman" w:hAnsi="Times New Roman"/>
                <w:color w:val="000000"/>
                <w:sz w:val="24"/>
                <w:szCs w:val="24"/>
              </w:rPr>
              <w:t xml:space="preserve">- овладение умениями организовывать </w:t>
            </w:r>
            <w:proofErr w:type="spellStart"/>
            <w:r w:rsidRPr="00A22BFA">
              <w:rPr>
                <w:rFonts w:ascii="Times New Roman" w:hAnsi="Times New Roman"/>
                <w:color w:val="000000"/>
                <w:sz w:val="24"/>
                <w:szCs w:val="24"/>
              </w:rPr>
              <w:t>здоровьесберегающую</w:t>
            </w:r>
            <w:proofErr w:type="spellEnd"/>
            <w:r w:rsidRPr="00A22BFA">
              <w:rPr>
                <w:rFonts w:ascii="Times New Roman" w:hAnsi="Times New Roman"/>
                <w:color w:val="000000"/>
                <w:sz w:val="24"/>
                <w:szCs w:val="24"/>
              </w:rPr>
              <w:t xml:space="preserve"> жизнедеятельность (подвижные игры);</w:t>
            </w:r>
          </w:p>
          <w:p w:rsidR="007A6363" w:rsidRPr="00A22BFA" w:rsidRDefault="00CC27D2"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sz w:val="24"/>
                <w:szCs w:val="24"/>
              </w:rPr>
              <w:t>- умение договариваться о распределении функций и ролей в совместной деятельности</w:t>
            </w:r>
          </w:p>
        </w:tc>
        <w:tc>
          <w:tcPr>
            <w:tcW w:w="3933" w:type="dxa"/>
          </w:tcPr>
          <w:p w:rsidR="00CC27D2" w:rsidRPr="00A22BFA" w:rsidRDefault="00CC27D2" w:rsidP="004B39C6">
            <w:pPr>
              <w:widowControl w:val="0"/>
              <w:autoSpaceDE w:val="0"/>
              <w:autoSpaceDN w:val="0"/>
              <w:adjustRightInd w:val="0"/>
              <w:spacing w:line="276" w:lineRule="auto"/>
              <w:contextualSpacing/>
              <w:rPr>
                <w:rFonts w:ascii="Times New Roman" w:hAnsi="Times New Roman"/>
                <w:sz w:val="24"/>
                <w:szCs w:val="24"/>
              </w:rPr>
            </w:pPr>
            <w:r w:rsidRPr="00A22BFA">
              <w:rPr>
                <w:rFonts w:ascii="Times New Roman" w:hAnsi="Times New Roman"/>
                <w:iCs/>
                <w:w w:val="112"/>
                <w:sz w:val="24"/>
                <w:szCs w:val="24"/>
              </w:rPr>
              <w:t xml:space="preserve">- умение выражать </w:t>
            </w:r>
            <w:r w:rsidRPr="00A22BFA">
              <w:rPr>
                <w:rFonts w:ascii="Times New Roman" w:hAnsi="Times New Roman"/>
                <w:spacing w:val="40"/>
                <w:w w:val="112"/>
                <w:sz w:val="24"/>
                <w:szCs w:val="24"/>
              </w:rPr>
              <w:t xml:space="preserve"> </w:t>
            </w:r>
            <w:r w:rsidRPr="00A22BFA">
              <w:rPr>
                <w:rFonts w:ascii="Times New Roman" w:hAnsi="Times New Roman"/>
                <w:sz w:val="24"/>
                <w:szCs w:val="24"/>
              </w:rPr>
              <w:t>свои</w:t>
            </w:r>
            <w:r w:rsidRPr="00A22BFA">
              <w:rPr>
                <w:rFonts w:ascii="Times New Roman" w:hAnsi="Times New Roman"/>
                <w:spacing w:val="44"/>
                <w:sz w:val="24"/>
                <w:szCs w:val="24"/>
              </w:rPr>
              <w:t xml:space="preserve"> </w:t>
            </w:r>
            <w:r w:rsidRPr="00A22BFA">
              <w:rPr>
                <w:rFonts w:ascii="Times New Roman" w:hAnsi="Times New Roman"/>
                <w:w w:val="114"/>
                <w:sz w:val="24"/>
                <w:szCs w:val="24"/>
              </w:rPr>
              <w:t>эмоции;</w:t>
            </w:r>
          </w:p>
          <w:p w:rsidR="007A6363" w:rsidRPr="00A22BFA" w:rsidRDefault="00CC27D2"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iCs/>
                <w:w w:val="113"/>
                <w:sz w:val="24"/>
                <w:szCs w:val="24"/>
              </w:rPr>
              <w:t>- умение понимать</w:t>
            </w:r>
            <w:r w:rsidRPr="00A22BFA">
              <w:rPr>
                <w:rFonts w:ascii="Times New Roman" w:hAnsi="Times New Roman" w:cs="Times New Roman"/>
                <w:i/>
                <w:iCs/>
                <w:spacing w:val="22"/>
                <w:w w:val="113"/>
                <w:sz w:val="24"/>
                <w:szCs w:val="24"/>
              </w:rPr>
              <w:t xml:space="preserve"> </w:t>
            </w:r>
            <w:r w:rsidRPr="00A22BFA">
              <w:rPr>
                <w:rFonts w:ascii="Times New Roman" w:hAnsi="Times New Roman" w:cs="Times New Roman"/>
                <w:w w:val="113"/>
                <w:sz w:val="24"/>
                <w:szCs w:val="24"/>
              </w:rPr>
              <w:t>эмоции</w:t>
            </w:r>
            <w:r w:rsidRPr="00A22BFA">
              <w:rPr>
                <w:rFonts w:ascii="Times New Roman" w:hAnsi="Times New Roman" w:cs="Times New Roman"/>
                <w:spacing w:val="-6"/>
                <w:w w:val="113"/>
                <w:sz w:val="24"/>
                <w:szCs w:val="24"/>
              </w:rPr>
              <w:t xml:space="preserve"> </w:t>
            </w:r>
            <w:r w:rsidRPr="00A22BFA">
              <w:rPr>
                <w:rFonts w:ascii="Times New Roman" w:hAnsi="Times New Roman" w:cs="Times New Roman"/>
                <w:w w:val="113"/>
                <w:sz w:val="24"/>
                <w:szCs w:val="24"/>
              </w:rPr>
              <w:t>других людей, сочувствовать,</w:t>
            </w:r>
            <w:r w:rsidRPr="00A22BFA">
              <w:rPr>
                <w:rFonts w:ascii="Times New Roman" w:hAnsi="Times New Roman" w:cs="Times New Roman"/>
                <w:spacing w:val="-20"/>
                <w:w w:val="113"/>
                <w:sz w:val="24"/>
                <w:szCs w:val="24"/>
              </w:rPr>
              <w:t xml:space="preserve"> </w:t>
            </w:r>
            <w:r w:rsidRPr="00A22BFA">
              <w:rPr>
                <w:rFonts w:ascii="Times New Roman" w:hAnsi="Times New Roman" w:cs="Times New Roman"/>
                <w:w w:val="114"/>
                <w:sz w:val="24"/>
                <w:szCs w:val="24"/>
              </w:rPr>
              <w:t>сопереживать</w:t>
            </w:r>
          </w:p>
        </w:tc>
      </w:tr>
      <w:tr w:rsidR="007A6363" w:rsidRPr="00A22BFA" w:rsidTr="0095301F">
        <w:tc>
          <w:tcPr>
            <w:tcW w:w="2411" w:type="dxa"/>
          </w:tcPr>
          <w:p w:rsidR="00CC27D2" w:rsidRPr="00A22BFA" w:rsidRDefault="00CC27D2" w:rsidP="004B39C6">
            <w:pPr>
              <w:spacing w:line="276" w:lineRule="auto"/>
              <w:jc w:val="center"/>
              <w:rPr>
                <w:rFonts w:ascii="Times New Roman" w:hAnsi="Times New Roman"/>
                <w:b/>
                <w:sz w:val="24"/>
                <w:szCs w:val="24"/>
              </w:rPr>
            </w:pPr>
            <w:r w:rsidRPr="00A22BFA">
              <w:rPr>
                <w:rFonts w:ascii="Times New Roman" w:hAnsi="Times New Roman"/>
                <w:b/>
                <w:sz w:val="24"/>
                <w:szCs w:val="24"/>
              </w:rPr>
              <w:t>«</w:t>
            </w:r>
            <w:proofErr w:type="spellStart"/>
            <w:r w:rsidRPr="00A22BFA">
              <w:rPr>
                <w:rFonts w:ascii="Times New Roman" w:hAnsi="Times New Roman"/>
                <w:b/>
                <w:sz w:val="24"/>
                <w:szCs w:val="24"/>
              </w:rPr>
              <w:t>Здоровейка</w:t>
            </w:r>
            <w:proofErr w:type="spellEnd"/>
            <w:r w:rsidRPr="00A22BFA">
              <w:rPr>
                <w:rFonts w:ascii="Times New Roman" w:hAnsi="Times New Roman"/>
                <w:b/>
                <w:sz w:val="24"/>
                <w:szCs w:val="24"/>
              </w:rPr>
              <w:t>»</w:t>
            </w:r>
          </w:p>
          <w:p w:rsidR="007A6363" w:rsidRPr="00A22BFA" w:rsidRDefault="007A6363" w:rsidP="004B39C6">
            <w:pPr>
              <w:autoSpaceDE w:val="0"/>
              <w:autoSpaceDN w:val="0"/>
              <w:adjustRightInd w:val="0"/>
              <w:spacing w:line="276" w:lineRule="auto"/>
              <w:rPr>
                <w:rFonts w:ascii="Times New Roman" w:hAnsi="Times New Roman" w:cs="Times New Roman"/>
                <w:bCs/>
                <w:color w:val="000000"/>
                <w:sz w:val="24"/>
                <w:szCs w:val="24"/>
              </w:rPr>
            </w:pPr>
          </w:p>
        </w:tc>
        <w:tc>
          <w:tcPr>
            <w:tcW w:w="3402" w:type="dxa"/>
          </w:tcPr>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выполнять санитарно-гигиенические требования: соблюдать личную гигиену и осуществлять гигиенические процедуры в течение дня;</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правильно умываться, чистить зубы, мыть уши;</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следить за кожей, ногтями;</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lastRenderedPageBreak/>
              <w:t>- соблюдать гигиену ног;</w:t>
            </w:r>
          </w:p>
          <w:p w:rsidR="005870DE"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последовательно одеваться на прогулку;</w:t>
            </w:r>
          </w:p>
          <w:p w:rsidR="007A6363" w:rsidRPr="00A22BFA" w:rsidRDefault="005870DE" w:rsidP="004B39C6">
            <w:pPr>
              <w:autoSpaceDE w:val="0"/>
              <w:autoSpaceDN w:val="0"/>
              <w:adjustRightInd w:val="0"/>
              <w:spacing w:line="276" w:lineRule="auto"/>
              <w:rPr>
                <w:rFonts w:ascii="Times New Roman" w:eastAsiaTheme="minorHAnsi" w:hAnsi="Times New Roman"/>
                <w:sz w:val="24"/>
                <w:szCs w:val="24"/>
              </w:rPr>
            </w:pPr>
            <w:r w:rsidRPr="00A22BFA">
              <w:rPr>
                <w:rFonts w:ascii="Times New Roman" w:eastAsiaTheme="minorHAnsi" w:hAnsi="Times New Roman"/>
                <w:sz w:val="24"/>
                <w:szCs w:val="24"/>
              </w:rPr>
              <w:t>- выполнять упражнения для глаз, лица, ног</w:t>
            </w:r>
          </w:p>
        </w:tc>
        <w:tc>
          <w:tcPr>
            <w:tcW w:w="3933" w:type="dxa"/>
          </w:tcPr>
          <w:p w:rsidR="007A6363" w:rsidRPr="00A22BFA" w:rsidRDefault="005870DE"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lastRenderedPageBreak/>
              <w:t>- умение вести себя в соответствии с правилами поведения и безопасности;</w:t>
            </w:r>
          </w:p>
          <w:p w:rsidR="005870DE" w:rsidRPr="00A22BFA" w:rsidRDefault="005870DE"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t xml:space="preserve">- </w:t>
            </w:r>
            <w:r w:rsidR="009764AB" w:rsidRPr="00A22BFA">
              <w:rPr>
                <w:rFonts w:ascii="Times New Roman" w:hAnsi="Times New Roman" w:cs="Times New Roman"/>
                <w:bCs/>
                <w:color w:val="000000"/>
                <w:sz w:val="24"/>
                <w:szCs w:val="24"/>
              </w:rPr>
              <w:t>умение строить отношения на основе поддержки и взаимопомощи, сопереживать, сочувствовать, проявлять внимание;</w:t>
            </w:r>
          </w:p>
          <w:p w:rsidR="009764AB" w:rsidRPr="00A22BFA" w:rsidRDefault="009764AB"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lastRenderedPageBreak/>
              <w:t>- умение взаимодействовать друг с другом в различных видах деятельности;</w:t>
            </w:r>
          </w:p>
          <w:p w:rsidR="009764AB" w:rsidRPr="00A22BFA" w:rsidRDefault="009764AB" w:rsidP="004B39C6">
            <w:pPr>
              <w:autoSpaceDE w:val="0"/>
              <w:autoSpaceDN w:val="0"/>
              <w:adjustRightInd w:val="0"/>
              <w:spacing w:line="276" w:lineRule="auto"/>
              <w:rPr>
                <w:rFonts w:ascii="Times New Roman" w:hAnsi="Times New Roman" w:cs="Times New Roman"/>
                <w:bCs/>
                <w:color w:val="000000"/>
                <w:sz w:val="24"/>
                <w:szCs w:val="24"/>
              </w:rPr>
            </w:pPr>
            <w:r w:rsidRPr="00A22BFA">
              <w:rPr>
                <w:rFonts w:ascii="Times New Roman" w:hAnsi="Times New Roman" w:cs="Times New Roman"/>
                <w:bCs/>
                <w:color w:val="000000"/>
                <w:sz w:val="24"/>
                <w:szCs w:val="24"/>
              </w:rPr>
              <w:t>- повышение выносливости, ловкости, силы</w:t>
            </w:r>
          </w:p>
        </w:tc>
      </w:tr>
    </w:tbl>
    <w:p w:rsidR="00E164B7" w:rsidRPr="00A22BFA" w:rsidRDefault="00E164B7" w:rsidP="00AB3616">
      <w:pPr>
        <w:pStyle w:val="a9"/>
        <w:numPr>
          <w:ilvl w:val="0"/>
          <w:numId w:val="10"/>
        </w:numPr>
        <w:autoSpaceDE w:val="0"/>
        <w:autoSpaceDN w:val="0"/>
        <w:adjustRightInd w:val="0"/>
        <w:spacing w:after="0" w:line="360" w:lineRule="auto"/>
        <w:jc w:val="center"/>
        <w:rPr>
          <w:rFonts w:ascii="Times New Roman" w:hAnsi="Times New Roman" w:cs="Times New Roman"/>
          <w:color w:val="000000"/>
          <w:sz w:val="24"/>
          <w:szCs w:val="24"/>
        </w:rPr>
      </w:pPr>
      <w:r w:rsidRPr="00A22BFA">
        <w:rPr>
          <w:rFonts w:ascii="Times New Roman" w:hAnsi="Times New Roman" w:cs="Times New Roman"/>
          <w:b/>
          <w:bCs/>
          <w:color w:val="000000"/>
          <w:sz w:val="24"/>
          <w:szCs w:val="24"/>
        </w:rPr>
        <w:lastRenderedPageBreak/>
        <w:t>Специалисты, участвующие в реализации СИПР:</w:t>
      </w:r>
    </w:p>
    <w:p w:rsidR="00E164B7" w:rsidRPr="00A22BFA" w:rsidRDefault="00897F6F" w:rsidP="00E164B7">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Смирнова Л.К.</w:t>
      </w:r>
      <w:r w:rsidR="003D018E" w:rsidRPr="00A22BFA">
        <w:rPr>
          <w:rFonts w:ascii="Times New Roman" w:hAnsi="Times New Roman" w:cs="Times New Roman"/>
          <w:color w:val="000000"/>
          <w:sz w:val="24"/>
          <w:szCs w:val="24"/>
        </w:rPr>
        <w:t>. – учитель для работы с ОВЗ</w:t>
      </w:r>
    </w:p>
    <w:p w:rsidR="00E164B7" w:rsidRPr="00A22BFA" w:rsidRDefault="003D018E" w:rsidP="00E164B7">
      <w:pPr>
        <w:autoSpaceDE w:val="0"/>
        <w:autoSpaceDN w:val="0"/>
        <w:adjustRightInd w:val="0"/>
        <w:spacing w:after="0" w:line="360" w:lineRule="auto"/>
        <w:rPr>
          <w:rFonts w:ascii="Times New Roman" w:hAnsi="Times New Roman" w:cs="Times New Roman"/>
          <w:color w:val="000000"/>
          <w:sz w:val="24"/>
          <w:szCs w:val="24"/>
        </w:rPr>
      </w:pPr>
      <w:r w:rsidRPr="00A22BFA">
        <w:rPr>
          <w:rFonts w:ascii="Times New Roman" w:hAnsi="Times New Roman" w:cs="Times New Roman"/>
          <w:sz w:val="24"/>
          <w:szCs w:val="24"/>
        </w:rPr>
        <w:t>_______________</w:t>
      </w:r>
      <w:r w:rsidR="00E164B7" w:rsidRPr="00A22BFA">
        <w:rPr>
          <w:rFonts w:ascii="Times New Roman" w:hAnsi="Times New Roman" w:cs="Times New Roman"/>
          <w:sz w:val="24"/>
          <w:szCs w:val="24"/>
        </w:rPr>
        <w:t xml:space="preserve">. - </w:t>
      </w:r>
      <w:r w:rsidR="00E164B7" w:rsidRPr="00A22BFA">
        <w:rPr>
          <w:rFonts w:ascii="Times New Roman" w:hAnsi="Times New Roman" w:cs="Times New Roman"/>
          <w:color w:val="000000"/>
          <w:sz w:val="24"/>
          <w:szCs w:val="24"/>
        </w:rPr>
        <w:t xml:space="preserve">педагог-психолог </w:t>
      </w:r>
    </w:p>
    <w:p w:rsidR="00F94027" w:rsidRDefault="003D018E" w:rsidP="00E164B7">
      <w:pPr>
        <w:autoSpaceDE w:val="0"/>
        <w:autoSpaceDN w:val="0"/>
        <w:adjustRightInd w:val="0"/>
        <w:spacing w:after="0" w:line="360" w:lineRule="auto"/>
        <w:rPr>
          <w:rFonts w:ascii="Times New Roman" w:hAnsi="Times New Roman" w:cs="Times New Roman"/>
          <w:color w:val="000000"/>
          <w:sz w:val="24"/>
          <w:szCs w:val="24"/>
        </w:rPr>
      </w:pPr>
      <w:r w:rsidRPr="00A22BFA">
        <w:rPr>
          <w:rFonts w:ascii="Times New Roman" w:hAnsi="Times New Roman" w:cs="Times New Roman"/>
          <w:color w:val="000000"/>
          <w:sz w:val="24"/>
          <w:szCs w:val="24"/>
        </w:rPr>
        <w:t>________________</w:t>
      </w:r>
      <w:r w:rsidR="00F94027" w:rsidRPr="00A22BFA">
        <w:rPr>
          <w:rFonts w:ascii="Times New Roman" w:hAnsi="Times New Roman" w:cs="Times New Roman"/>
          <w:color w:val="000000"/>
          <w:sz w:val="24"/>
          <w:szCs w:val="24"/>
        </w:rPr>
        <w:t xml:space="preserve"> – учитель-логопед</w:t>
      </w:r>
    </w:p>
    <w:p w:rsidR="00C52979" w:rsidRPr="00A22BFA" w:rsidRDefault="00C52979" w:rsidP="00E164B7">
      <w:pPr>
        <w:autoSpaceDE w:val="0"/>
        <w:autoSpaceDN w:val="0"/>
        <w:adjustRightInd w:val="0"/>
        <w:spacing w:after="0" w:line="360" w:lineRule="auto"/>
        <w:rPr>
          <w:rFonts w:ascii="Times New Roman" w:hAnsi="Times New Roman" w:cs="Times New Roman"/>
          <w:color w:val="000000"/>
          <w:sz w:val="24"/>
          <w:szCs w:val="24"/>
        </w:rPr>
      </w:pPr>
    </w:p>
    <w:p w:rsidR="00F94027" w:rsidRPr="00A22BFA" w:rsidRDefault="00F94027" w:rsidP="00AB3616">
      <w:pPr>
        <w:pStyle w:val="a9"/>
        <w:numPr>
          <w:ilvl w:val="0"/>
          <w:numId w:val="10"/>
        </w:numPr>
        <w:spacing w:after="0"/>
        <w:jc w:val="center"/>
        <w:rPr>
          <w:rFonts w:ascii="Times New Roman" w:hAnsi="Times New Roman" w:cs="Times New Roman"/>
          <w:b/>
          <w:sz w:val="24"/>
          <w:szCs w:val="24"/>
        </w:rPr>
      </w:pPr>
      <w:r w:rsidRPr="00A22BFA">
        <w:rPr>
          <w:rFonts w:ascii="Times New Roman" w:hAnsi="Times New Roman" w:cs="Times New Roman"/>
          <w:b/>
          <w:sz w:val="24"/>
          <w:szCs w:val="24"/>
        </w:rPr>
        <w:t>Перечень необходимых технических средств и дидактических материалов</w:t>
      </w:r>
    </w:p>
    <w:p w:rsidR="00F94027" w:rsidRPr="00A22BFA" w:rsidRDefault="00370A39" w:rsidP="00F94027">
      <w:pPr>
        <w:pStyle w:val="a7"/>
        <w:spacing w:line="360" w:lineRule="auto"/>
        <w:rPr>
          <w:rFonts w:ascii="Times New Roman" w:hAnsi="Times New Roman"/>
          <w:sz w:val="24"/>
          <w:szCs w:val="24"/>
        </w:rPr>
      </w:pPr>
      <w:r w:rsidRPr="00A22BFA">
        <w:rPr>
          <w:rFonts w:ascii="Times New Roman" w:hAnsi="Times New Roman"/>
          <w:sz w:val="24"/>
          <w:szCs w:val="24"/>
        </w:rPr>
        <w:t xml:space="preserve">- </w:t>
      </w:r>
      <w:r w:rsidR="00F94027" w:rsidRPr="00A22BFA">
        <w:rPr>
          <w:rFonts w:ascii="Times New Roman" w:hAnsi="Times New Roman"/>
          <w:sz w:val="24"/>
          <w:szCs w:val="24"/>
        </w:rPr>
        <w:t xml:space="preserve"> карточки с изображениями объектов, людей, действий (фотографии, пиктограммы, символы), с напечатанными словами, сюжетные картинки различной тематики для развития речи;</w:t>
      </w:r>
    </w:p>
    <w:p w:rsidR="00F94027" w:rsidRPr="00A22BFA" w:rsidRDefault="00F94027" w:rsidP="00F94027">
      <w:pPr>
        <w:spacing w:after="0" w:line="360" w:lineRule="auto"/>
        <w:jc w:val="both"/>
        <w:rPr>
          <w:rFonts w:ascii="Times New Roman" w:hAnsi="Times New Roman"/>
          <w:sz w:val="24"/>
          <w:szCs w:val="24"/>
        </w:rPr>
      </w:pPr>
      <w:r w:rsidRPr="00A22BFA">
        <w:rPr>
          <w:rFonts w:ascii="Times New Roman" w:hAnsi="Times New Roman"/>
          <w:sz w:val="24"/>
          <w:szCs w:val="24"/>
        </w:rPr>
        <w:t xml:space="preserve">- </w:t>
      </w:r>
      <w:proofErr w:type="spellStart"/>
      <w:r w:rsidRPr="00A22BFA">
        <w:rPr>
          <w:rFonts w:ascii="Times New Roman" w:hAnsi="Times New Roman"/>
          <w:sz w:val="24"/>
          <w:szCs w:val="24"/>
        </w:rPr>
        <w:t>пазлы</w:t>
      </w:r>
      <w:proofErr w:type="spellEnd"/>
      <w:r w:rsidRPr="00A22BFA">
        <w:rPr>
          <w:rFonts w:ascii="Times New Roman" w:hAnsi="Times New Roman"/>
          <w:sz w:val="24"/>
          <w:szCs w:val="24"/>
        </w:rPr>
        <w:t xml:space="preserve"> (из 2-х, 3-х, 4-х частей (до 10); мозаики; карточки с изображением цифр, денежных знаков и монет; макеты циферблата часов; калькулятор; весы;</w:t>
      </w:r>
    </w:p>
    <w:p w:rsidR="00F94027" w:rsidRPr="00A22BFA" w:rsidRDefault="00F94027" w:rsidP="00F94027">
      <w:pPr>
        <w:spacing w:after="0" w:line="360" w:lineRule="auto"/>
        <w:rPr>
          <w:rFonts w:ascii="Times New Roman" w:hAnsi="Times New Roman"/>
          <w:sz w:val="24"/>
          <w:szCs w:val="24"/>
        </w:rPr>
      </w:pPr>
      <w:r w:rsidRPr="00A22BFA">
        <w:rPr>
          <w:rFonts w:ascii="Times New Roman" w:hAnsi="Times New Roman"/>
          <w:sz w:val="24"/>
          <w:szCs w:val="24"/>
        </w:rPr>
        <w:t>- карточки с изображением сезонных изменений, сюжетные картинки для раскрашивания, вырезания, наклеивания и другой материал;</w:t>
      </w:r>
    </w:p>
    <w:p w:rsidR="00F94027" w:rsidRPr="00A22BFA" w:rsidRDefault="00F94027" w:rsidP="00F94027">
      <w:pPr>
        <w:spacing w:after="0" w:line="360" w:lineRule="auto"/>
        <w:rPr>
          <w:rFonts w:ascii="Times New Roman" w:hAnsi="Times New Roman"/>
          <w:sz w:val="24"/>
          <w:szCs w:val="24"/>
        </w:rPr>
      </w:pPr>
      <w:r w:rsidRPr="00A22BFA">
        <w:rPr>
          <w:rFonts w:ascii="Times New Roman" w:hAnsi="Times New Roman"/>
          <w:sz w:val="24"/>
          <w:szCs w:val="24"/>
        </w:rPr>
        <w:t xml:space="preserve">- предметные и сюжетные картинки, фотографии с изображением членов семьи ребенка; видеозаписи действий, правил поведения и т.д. </w:t>
      </w:r>
    </w:p>
    <w:p w:rsidR="00F94027" w:rsidRPr="00A22BFA" w:rsidRDefault="00F94027" w:rsidP="00F94027">
      <w:pPr>
        <w:autoSpaceDE w:val="0"/>
        <w:autoSpaceDN w:val="0"/>
        <w:adjustRightInd w:val="0"/>
        <w:spacing w:after="0" w:line="360" w:lineRule="auto"/>
        <w:rPr>
          <w:rFonts w:ascii="TimesNewRomanPSMT" w:eastAsiaTheme="minorHAnsi" w:hAnsi="TimesNewRomanPSMT" w:cs="TimesNewRomanPSMT"/>
          <w:sz w:val="24"/>
          <w:szCs w:val="24"/>
          <w:lang w:eastAsia="en-US"/>
        </w:rPr>
      </w:pPr>
      <w:proofErr w:type="gramStart"/>
      <w:r w:rsidRPr="00A22BFA">
        <w:rPr>
          <w:rFonts w:ascii="Times New Roman" w:hAnsi="Times New Roman"/>
          <w:sz w:val="24"/>
          <w:szCs w:val="24"/>
        </w:rPr>
        <w:t xml:space="preserve">- </w:t>
      </w:r>
      <w:r w:rsidRPr="00A22BFA">
        <w:rPr>
          <w:rFonts w:ascii="Times New Roman" w:eastAsiaTheme="minorHAnsi" w:hAnsi="Times New Roman" w:cs="Times New Roman"/>
          <w:sz w:val="24"/>
          <w:szCs w:val="24"/>
          <w:lang w:eastAsia="en-US"/>
        </w:rPr>
        <w:t>изображения (картинки, фото) музыкальных инструментов; флажки, ленты, обручи, а также игрушки-животные и др.; музыкальные инструменты: погремушки, колокольчики, бубенцы;</w:t>
      </w:r>
      <w:r w:rsidRPr="00A22BFA">
        <w:rPr>
          <w:rFonts w:ascii="TimesNewRomanPSMT" w:eastAsiaTheme="minorHAnsi" w:hAnsi="TimesNewRomanPSMT" w:cs="TimesNewRomanPSMT"/>
          <w:sz w:val="24"/>
          <w:szCs w:val="24"/>
          <w:lang w:eastAsia="en-US"/>
        </w:rPr>
        <w:t xml:space="preserve"> </w:t>
      </w:r>
      <w:proofErr w:type="gramEnd"/>
    </w:p>
    <w:p w:rsidR="00F94027" w:rsidRPr="00A22BFA" w:rsidRDefault="00F94027" w:rsidP="00F94027">
      <w:pPr>
        <w:autoSpaceDE w:val="0"/>
        <w:autoSpaceDN w:val="0"/>
        <w:adjustRightInd w:val="0"/>
        <w:spacing w:after="0" w:line="360" w:lineRule="auto"/>
        <w:rPr>
          <w:rFonts w:ascii="Times New Roman" w:eastAsiaTheme="minorHAnsi" w:hAnsi="Times New Roman" w:cs="Times New Roman"/>
          <w:sz w:val="24"/>
          <w:szCs w:val="24"/>
          <w:lang w:eastAsia="en-US"/>
        </w:rPr>
      </w:pPr>
      <w:proofErr w:type="gramStart"/>
      <w:r w:rsidRPr="00A22BFA">
        <w:rPr>
          <w:rFonts w:ascii="Times New Roman" w:eastAsiaTheme="minorHAnsi" w:hAnsi="Times New Roman" w:cs="Times New Roman"/>
          <w:sz w:val="24"/>
          <w:szCs w:val="24"/>
          <w:lang w:eastAsia="en-US"/>
        </w:rPr>
        <w:t>- клей, бумага (цветная, картон и др.); карандаши (простые, цветные), фломастеры, краски (акварель, гуашь); пластичные материалы (пластилин, солено</w:t>
      </w:r>
      <w:r w:rsidRPr="00A22BFA">
        <w:rPr>
          <w:rFonts w:ascii="Times New Roman" w:eastAsiaTheme="minorHAnsi" w:hAnsi="Times New Roman"/>
          <w:sz w:val="24"/>
          <w:szCs w:val="24"/>
        </w:rPr>
        <w:t>е тесто);</w:t>
      </w:r>
      <w:r w:rsidRPr="00A22BFA">
        <w:rPr>
          <w:rFonts w:ascii="Times New Roman" w:eastAsiaTheme="minorHAnsi" w:hAnsi="Times New Roman" w:cs="Times New Roman"/>
          <w:sz w:val="24"/>
          <w:szCs w:val="24"/>
          <w:lang w:eastAsia="en-US"/>
        </w:rPr>
        <w:t xml:space="preserve"> кисти, штампы, трафареты, индивидуальные доски; рабочие альбомы с материалом для раскрашивания, вырезания, наклеивания, рисования;</w:t>
      </w:r>
      <w:proofErr w:type="gramEnd"/>
    </w:p>
    <w:p w:rsidR="00F94027" w:rsidRPr="00A22BFA" w:rsidRDefault="00F94027" w:rsidP="00BD0BEA">
      <w:pPr>
        <w:autoSpaceDE w:val="0"/>
        <w:autoSpaceDN w:val="0"/>
        <w:adjustRightInd w:val="0"/>
        <w:spacing w:after="0" w:line="360" w:lineRule="auto"/>
        <w:rPr>
          <w:rFonts w:ascii="Times New Roman" w:hAnsi="Times New Roman"/>
          <w:sz w:val="24"/>
          <w:szCs w:val="24"/>
        </w:rPr>
      </w:pPr>
      <w:proofErr w:type="gramStart"/>
      <w:r w:rsidRPr="00A22BFA">
        <w:rPr>
          <w:rFonts w:ascii="Times New Roman" w:eastAsiaTheme="minorHAnsi" w:hAnsi="Times New Roman"/>
          <w:sz w:val="24"/>
          <w:szCs w:val="24"/>
          <w:lang w:eastAsia="en-US"/>
        </w:rPr>
        <w:t>предметы со световыми, звуковыми эффектами, образцы материалов, различных по фактуре, вязкости,</w:t>
      </w:r>
      <w:r w:rsidRPr="00A22BFA">
        <w:rPr>
          <w:rFonts w:ascii="Times New Roman" w:hAnsi="Times New Roman"/>
          <w:sz w:val="24"/>
          <w:szCs w:val="24"/>
        </w:rPr>
        <w:t xml:space="preserve"> </w:t>
      </w:r>
      <w:r w:rsidRPr="00A22BFA">
        <w:rPr>
          <w:rFonts w:ascii="Times New Roman" w:eastAsiaTheme="minorHAnsi" w:hAnsi="Times New Roman"/>
          <w:sz w:val="24"/>
          <w:szCs w:val="24"/>
          <w:lang w:eastAsia="en-US"/>
        </w:rPr>
        <w:t>температуре, плотности;</w:t>
      </w:r>
      <w:r w:rsidRPr="00A22BFA">
        <w:rPr>
          <w:rFonts w:ascii="Times New Roman" w:hAnsi="Times New Roman" w:cs="Times New Roman"/>
          <w:sz w:val="24"/>
          <w:szCs w:val="24"/>
        </w:rPr>
        <w:t xml:space="preserve"> предметы для нанизывания на стержень (кольцо, шары);</w:t>
      </w:r>
      <w:proofErr w:type="gramEnd"/>
    </w:p>
    <w:p w:rsidR="00F94027" w:rsidRPr="00A22BFA" w:rsidRDefault="00F94027" w:rsidP="00F94027">
      <w:pPr>
        <w:spacing w:after="0" w:line="360" w:lineRule="auto"/>
        <w:jc w:val="both"/>
        <w:rPr>
          <w:rFonts w:ascii="Times New Roman" w:hAnsi="Times New Roman"/>
          <w:sz w:val="24"/>
          <w:szCs w:val="24"/>
        </w:rPr>
      </w:pPr>
      <w:r w:rsidRPr="00A22BFA">
        <w:rPr>
          <w:rFonts w:ascii="Times New Roman" w:hAnsi="Times New Roman"/>
          <w:sz w:val="24"/>
          <w:szCs w:val="24"/>
        </w:rPr>
        <w:t xml:space="preserve">- технические средства: ноутбук, колонка; </w:t>
      </w:r>
    </w:p>
    <w:p w:rsidR="00127FEC" w:rsidRPr="00A22BFA" w:rsidRDefault="00F94027" w:rsidP="004B39C6">
      <w:pPr>
        <w:autoSpaceDE w:val="0"/>
        <w:autoSpaceDN w:val="0"/>
        <w:adjustRightInd w:val="0"/>
        <w:spacing w:after="0" w:line="360" w:lineRule="auto"/>
        <w:rPr>
          <w:rFonts w:ascii="Times New Roman" w:hAnsi="Times New Roman"/>
          <w:sz w:val="24"/>
          <w:szCs w:val="24"/>
        </w:rPr>
      </w:pPr>
      <w:r w:rsidRPr="00A22BFA">
        <w:rPr>
          <w:rFonts w:ascii="Times New Roman" w:hAnsi="Times New Roman"/>
          <w:sz w:val="24"/>
          <w:szCs w:val="24"/>
        </w:rPr>
        <w:t>- аудио и видеоматериалы, презентации.</w:t>
      </w:r>
    </w:p>
    <w:p w:rsidR="001F7A0C" w:rsidRPr="00A22BFA" w:rsidRDefault="001F7A0C" w:rsidP="00AB3616">
      <w:pPr>
        <w:pStyle w:val="a7"/>
        <w:numPr>
          <w:ilvl w:val="0"/>
          <w:numId w:val="10"/>
        </w:numPr>
        <w:jc w:val="center"/>
        <w:rPr>
          <w:rFonts w:ascii="Times New Roman" w:hAnsi="Times New Roman"/>
          <w:i/>
          <w:sz w:val="24"/>
          <w:szCs w:val="24"/>
        </w:rPr>
      </w:pPr>
      <w:r w:rsidRPr="00A22BFA">
        <w:rPr>
          <w:rFonts w:ascii="Times New Roman" w:hAnsi="Times New Roman"/>
          <w:b/>
          <w:sz w:val="24"/>
          <w:szCs w:val="24"/>
        </w:rPr>
        <w:t>Средства мониторинга и оценки динамики обучения</w:t>
      </w:r>
    </w:p>
    <w:p w:rsidR="00127FEC" w:rsidRPr="00A22BFA" w:rsidRDefault="001F7A0C" w:rsidP="001D7DB0">
      <w:pPr>
        <w:pStyle w:val="a7"/>
        <w:jc w:val="both"/>
        <w:rPr>
          <w:rFonts w:ascii="Times New Roman" w:hAnsi="Times New Roman"/>
          <w:sz w:val="24"/>
          <w:szCs w:val="24"/>
        </w:rPr>
      </w:pPr>
      <w:r w:rsidRPr="00A22BFA">
        <w:rPr>
          <w:rFonts w:ascii="Times New Roman" w:hAnsi="Times New Roman"/>
          <w:b/>
          <w:sz w:val="24"/>
          <w:szCs w:val="24"/>
        </w:rPr>
        <w:t xml:space="preserve">     </w:t>
      </w:r>
      <w:r w:rsidRPr="00A22BFA">
        <w:rPr>
          <w:rFonts w:ascii="Times New Roman" w:hAnsi="Times New Roman"/>
          <w:i/>
          <w:sz w:val="24"/>
          <w:szCs w:val="24"/>
        </w:rPr>
        <w:t>Текущая</w:t>
      </w:r>
      <w:r w:rsidRPr="00A22BFA">
        <w:rPr>
          <w:rFonts w:ascii="Times New Roman" w:hAnsi="Times New Roman"/>
          <w:sz w:val="24"/>
          <w:szCs w:val="24"/>
        </w:rPr>
        <w:t xml:space="preserve"> аттестация обучающ</w:t>
      </w:r>
      <w:r w:rsidR="00666C43">
        <w:rPr>
          <w:rFonts w:ascii="Times New Roman" w:hAnsi="Times New Roman"/>
          <w:sz w:val="24"/>
          <w:szCs w:val="24"/>
        </w:rPr>
        <w:t>ихся включает в себя четвертная</w:t>
      </w:r>
      <w:r w:rsidRPr="00A22BFA">
        <w:rPr>
          <w:rFonts w:ascii="Times New Roman" w:hAnsi="Times New Roman"/>
          <w:sz w:val="24"/>
          <w:szCs w:val="24"/>
        </w:rPr>
        <w:t xml:space="preserve"> оценивание результатов освоения СИПР, разработанной на основе АООП образовательной организации. </w:t>
      </w:r>
      <w:r w:rsidRPr="00A22BFA">
        <w:rPr>
          <w:rFonts w:ascii="Times New Roman" w:hAnsi="Times New Roman"/>
          <w:i/>
          <w:sz w:val="24"/>
          <w:szCs w:val="24"/>
        </w:rPr>
        <w:t>Промежуточная</w:t>
      </w:r>
      <w:r w:rsidRPr="00A22BFA">
        <w:rPr>
          <w:rFonts w:ascii="Times New Roman" w:hAnsi="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A22BFA">
        <w:rPr>
          <w:rFonts w:ascii="Times New Roman" w:hAnsi="Times New Roman"/>
          <w:sz w:val="24"/>
          <w:szCs w:val="24"/>
        </w:rPr>
        <w:t>сформированности</w:t>
      </w:r>
      <w:proofErr w:type="spellEnd"/>
      <w:r w:rsidRPr="00A22BFA">
        <w:rPr>
          <w:rFonts w:ascii="Times New Roman" w:hAnsi="Times New Roman"/>
          <w:sz w:val="24"/>
          <w:szCs w:val="24"/>
        </w:rPr>
        <w:t xml:space="preserve"> представлений, действий/операций, внесенных в СИПР.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1F7A0C" w:rsidRPr="00A22BFA" w:rsidRDefault="001F7A0C" w:rsidP="001D7DB0">
      <w:pPr>
        <w:pStyle w:val="a7"/>
        <w:ind w:firstLine="708"/>
        <w:jc w:val="both"/>
        <w:rPr>
          <w:rFonts w:ascii="Times New Roman" w:hAnsi="Times New Roman"/>
          <w:sz w:val="24"/>
          <w:szCs w:val="24"/>
        </w:rPr>
      </w:pPr>
      <w:r w:rsidRPr="00A22BFA">
        <w:rPr>
          <w:rFonts w:ascii="Times New Roman" w:hAnsi="Times New Roman"/>
          <w:sz w:val="24"/>
          <w:szCs w:val="24"/>
        </w:rPr>
        <w:t>СРЕДСТВА МОНИТОРИНГА И ОЦЕНКИ ДИНАМИКИ ОБУЧЕНИЯ</w:t>
      </w:r>
    </w:p>
    <w:tbl>
      <w:tblPr>
        <w:tblStyle w:val="a6"/>
        <w:tblW w:w="0" w:type="auto"/>
        <w:tblLook w:val="04A0" w:firstRow="1" w:lastRow="0" w:firstColumn="1" w:lastColumn="0" w:noHBand="0" w:noVBand="1"/>
      </w:tblPr>
      <w:tblGrid>
        <w:gridCol w:w="8642"/>
        <w:gridCol w:w="703"/>
      </w:tblGrid>
      <w:tr w:rsidR="001F7A0C" w:rsidRPr="00A22BFA" w:rsidTr="005870DE">
        <w:tc>
          <w:tcPr>
            <w:tcW w:w="9345" w:type="dxa"/>
            <w:gridSpan w:val="2"/>
          </w:tcPr>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Уровни освоения (выполнения) действий/операций</w:t>
            </w:r>
          </w:p>
        </w:tc>
      </w:tr>
      <w:tr w:rsidR="001F7A0C" w:rsidRPr="00A22BFA" w:rsidTr="005870DE">
        <w:tc>
          <w:tcPr>
            <w:tcW w:w="8642" w:type="dxa"/>
          </w:tcPr>
          <w:p w:rsidR="001F7A0C" w:rsidRPr="00A22BFA" w:rsidRDefault="001F7A0C" w:rsidP="000E54BD">
            <w:pPr>
              <w:pStyle w:val="a7"/>
              <w:numPr>
                <w:ilvl w:val="0"/>
                <w:numId w:val="3"/>
              </w:numPr>
              <w:suppressAutoHyphens/>
              <w:jc w:val="both"/>
              <w:rPr>
                <w:rFonts w:ascii="Times New Roman" w:hAnsi="Times New Roman"/>
                <w:b/>
                <w:sz w:val="24"/>
                <w:szCs w:val="24"/>
              </w:rPr>
            </w:pPr>
            <w:r w:rsidRPr="00A22BFA">
              <w:rPr>
                <w:rFonts w:ascii="Times New Roman" w:hAnsi="Times New Roman"/>
                <w:b/>
                <w:sz w:val="24"/>
                <w:szCs w:val="24"/>
              </w:rPr>
              <w:lastRenderedPageBreak/>
              <w:t xml:space="preserve">Пассивное участие/соучастие </w:t>
            </w:r>
            <w:r w:rsidRPr="00A22BFA">
              <w:rPr>
                <w:rFonts w:ascii="Times New Roman" w:hAnsi="Times New Roman"/>
                <w:sz w:val="24"/>
                <w:szCs w:val="24"/>
              </w:rPr>
              <w:t>- действие выполняется взрослым (ребёнок позволяет что-нибудь сделать с ним)</w:t>
            </w:r>
          </w:p>
        </w:tc>
        <w:tc>
          <w:tcPr>
            <w:tcW w:w="703" w:type="dxa"/>
          </w:tcPr>
          <w:p w:rsidR="001F7A0C" w:rsidRPr="00A22BFA" w:rsidRDefault="001F7A0C" w:rsidP="001D7DB0">
            <w:pPr>
              <w:pStyle w:val="a7"/>
              <w:jc w:val="both"/>
              <w:rPr>
                <w:rFonts w:ascii="Times New Roman" w:hAnsi="Times New Roman"/>
                <w:sz w:val="24"/>
                <w:szCs w:val="24"/>
              </w:rPr>
            </w:pPr>
          </w:p>
        </w:tc>
      </w:tr>
      <w:tr w:rsidR="001F7A0C" w:rsidRPr="00A22BFA" w:rsidTr="005870DE">
        <w:trPr>
          <w:trHeight w:val="1434"/>
        </w:trPr>
        <w:tc>
          <w:tcPr>
            <w:tcW w:w="8642" w:type="dxa"/>
          </w:tcPr>
          <w:p w:rsidR="001F7A0C" w:rsidRPr="00A22BFA" w:rsidRDefault="001F7A0C" w:rsidP="000E54BD">
            <w:pPr>
              <w:pStyle w:val="a7"/>
              <w:numPr>
                <w:ilvl w:val="0"/>
                <w:numId w:val="3"/>
              </w:numPr>
              <w:suppressAutoHyphens/>
              <w:jc w:val="both"/>
              <w:rPr>
                <w:rFonts w:ascii="Times New Roman" w:hAnsi="Times New Roman"/>
                <w:sz w:val="24"/>
                <w:szCs w:val="24"/>
              </w:rPr>
            </w:pPr>
            <w:r w:rsidRPr="00A22BFA">
              <w:rPr>
                <w:rFonts w:ascii="Times New Roman" w:hAnsi="Times New Roman"/>
                <w:b/>
                <w:sz w:val="24"/>
                <w:szCs w:val="24"/>
              </w:rPr>
              <w:t xml:space="preserve">Активное участие </w:t>
            </w:r>
            <w:r w:rsidRPr="00A22BFA">
              <w:rPr>
                <w:rFonts w:ascii="Times New Roman" w:hAnsi="Times New Roman"/>
                <w:sz w:val="24"/>
                <w:szCs w:val="24"/>
              </w:rPr>
              <w:t>- действие выполняется ребёнком:</w:t>
            </w:r>
          </w:p>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 со значительной помощью взрослого</w:t>
            </w:r>
          </w:p>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 с частичной помощью взрослого</w:t>
            </w:r>
          </w:p>
          <w:p w:rsidR="001F7A0C" w:rsidRPr="00A22BFA" w:rsidRDefault="001F7A0C" w:rsidP="001D7DB0">
            <w:pPr>
              <w:pStyle w:val="a7"/>
              <w:jc w:val="both"/>
              <w:rPr>
                <w:rFonts w:ascii="Times New Roman" w:hAnsi="Times New Roman"/>
                <w:sz w:val="24"/>
                <w:szCs w:val="24"/>
              </w:rPr>
            </w:pPr>
            <w:r w:rsidRPr="00A22BFA">
              <w:rPr>
                <w:rFonts w:ascii="Times New Roman" w:hAnsi="Times New Roman"/>
                <w:sz w:val="24"/>
                <w:szCs w:val="24"/>
              </w:rPr>
              <w:t>- по последовательной инструкции (изображения или вербально)</w:t>
            </w:r>
          </w:p>
        </w:tc>
        <w:tc>
          <w:tcPr>
            <w:tcW w:w="703" w:type="dxa"/>
          </w:tcPr>
          <w:p w:rsidR="001F7A0C" w:rsidRPr="00A22BFA" w:rsidRDefault="001F7A0C" w:rsidP="001D7DB0">
            <w:pPr>
              <w:pStyle w:val="a7"/>
              <w:jc w:val="both"/>
              <w:rPr>
                <w:rFonts w:ascii="Times New Roman" w:hAnsi="Times New Roman"/>
                <w:sz w:val="24"/>
                <w:szCs w:val="24"/>
              </w:rPr>
            </w:pPr>
          </w:p>
          <w:p w:rsidR="001F7A0C" w:rsidRPr="00A22BFA" w:rsidRDefault="001F7A0C"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дд</w:t>
            </w:r>
            <w:proofErr w:type="spellEnd"/>
          </w:p>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д</w:t>
            </w:r>
          </w:p>
          <w:p w:rsidR="001F7A0C" w:rsidRPr="00A22BFA" w:rsidRDefault="000062CD"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ди</w:t>
            </w:r>
            <w:proofErr w:type="spellEnd"/>
          </w:p>
        </w:tc>
      </w:tr>
      <w:tr w:rsidR="001F7A0C" w:rsidRPr="00A22BFA" w:rsidTr="005870DE">
        <w:tc>
          <w:tcPr>
            <w:tcW w:w="8642" w:type="dxa"/>
          </w:tcPr>
          <w:p w:rsidR="001F7A0C" w:rsidRPr="00A22BFA" w:rsidRDefault="001F7A0C" w:rsidP="000E54BD">
            <w:pPr>
              <w:pStyle w:val="a7"/>
              <w:numPr>
                <w:ilvl w:val="0"/>
                <w:numId w:val="4"/>
              </w:numPr>
              <w:suppressAutoHyphens/>
              <w:jc w:val="both"/>
              <w:rPr>
                <w:rFonts w:ascii="Times New Roman" w:hAnsi="Times New Roman"/>
                <w:sz w:val="24"/>
                <w:szCs w:val="24"/>
              </w:rPr>
            </w:pPr>
            <w:r w:rsidRPr="00A22BFA">
              <w:rPr>
                <w:rFonts w:ascii="Times New Roman" w:hAnsi="Times New Roman"/>
                <w:sz w:val="24"/>
                <w:szCs w:val="24"/>
              </w:rPr>
              <w:t>По подражанию или по образцу</w:t>
            </w:r>
          </w:p>
          <w:p w:rsidR="001F7A0C" w:rsidRPr="00A22BFA" w:rsidRDefault="001F7A0C" w:rsidP="000E54BD">
            <w:pPr>
              <w:pStyle w:val="a7"/>
              <w:numPr>
                <w:ilvl w:val="0"/>
                <w:numId w:val="4"/>
              </w:numPr>
              <w:suppressAutoHyphens/>
              <w:jc w:val="both"/>
              <w:rPr>
                <w:rFonts w:ascii="Times New Roman" w:hAnsi="Times New Roman"/>
                <w:sz w:val="24"/>
                <w:szCs w:val="24"/>
              </w:rPr>
            </w:pPr>
            <w:r w:rsidRPr="00A22BFA">
              <w:rPr>
                <w:rFonts w:ascii="Times New Roman" w:hAnsi="Times New Roman"/>
                <w:sz w:val="24"/>
                <w:szCs w:val="24"/>
              </w:rPr>
              <w:t>Самостоятельно с ошибками</w:t>
            </w:r>
          </w:p>
          <w:p w:rsidR="001F7A0C" w:rsidRPr="00A22BFA" w:rsidRDefault="001F7A0C" w:rsidP="000E54BD">
            <w:pPr>
              <w:pStyle w:val="a7"/>
              <w:numPr>
                <w:ilvl w:val="0"/>
                <w:numId w:val="4"/>
              </w:numPr>
              <w:suppressAutoHyphens/>
              <w:jc w:val="both"/>
              <w:rPr>
                <w:rFonts w:ascii="Times New Roman" w:hAnsi="Times New Roman"/>
                <w:sz w:val="24"/>
                <w:szCs w:val="24"/>
              </w:rPr>
            </w:pPr>
            <w:r w:rsidRPr="00A22BFA">
              <w:rPr>
                <w:rFonts w:ascii="Times New Roman" w:hAnsi="Times New Roman"/>
                <w:sz w:val="24"/>
                <w:szCs w:val="24"/>
              </w:rPr>
              <w:t>самостоятельно</w:t>
            </w:r>
          </w:p>
        </w:tc>
        <w:tc>
          <w:tcPr>
            <w:tcW w:w="703" w:type="dxa"/>
          </w:tcPr>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до</w:t>
            </w:r>
          </w:p>
          <w:p w:rsidR="001F7A0C" w:rsidRPr="00A22BFA" w:rsidRDefault="001F7A0C"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сш</w:t>
            </w:r>
            <w:proofErr w:type="spellEnd"/>
          </w:p>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с</w:t>
            </w:r>
          </w:p>
        </w:tc>
      </w:tr>
      <w:tr w:rsidR="001F7A0C" w:rsidRPr="00A22BFA" w:rsidTr="005870DE">
        <w:tc>
          <w:tcPr>
            <w:tcW w:w="9345" w:type="dxa"/>
            <w:gridSpan w:val="2"/>
          </w:tcPr>
          <w:p w:rsidR="001F7A0C" w:rsidRPr="00A22BFA" w:rsidRDefault="001F7A0C" w:rsidP="001D7DB0">
            <w:pPr>
              <w:pStyle w:val="a7"/>
              <w:jc w:val="both"/>
              <w:rPr>
                <w:rFonts w:ascii="Times New Roman" w:hAnsi="Times New Roman"/>
                <w:sz w:val="24"/>
                <w:szCs w:val="24"/>
              </w:rPr>
            </w:pPr>
            <w:proofErr w:type="spellStart"/>
            <w:r w:rsidRPr="00A22BFA">
              <w:rPr>
                <w:rFonts w:ascii="Times New Roman" w:hAnsi="Times New Roman"/>
                <w:sz w:val="24"/>
                <w:szCs w:val="24"/>
              </w:rPr>
              <w:t>Сформированность</w:t>
            </w:r>
            <w:proofErr w:type="spellEnd"/>
            <w:r w:rsidRPr="00A22BFA">
              <w:rPr>
                <w:rFonts w:ascii="Times New Roman" w:hAnsi="Times New Roman"/>
                <w:sz w:val="24"/>
                <w:szCs w:val="24"/>
              </w:rPr>
              <w:t xml:space="preserve"> представлений</w:t>
            </w:r>
          </w:p>
        </w:tc>
      </w:tr>
      <w:tr w:rsidR="001F7A0C" w:rsidRPr="00A22BFA" w:rsidTr="005870DE">
        <w:tc>
          <w:tcPr>
            <w:tcW w:w="8642" w:type="dxa"/>
          </w:tcPr>
          <w:p w:rsidR="001F7A0C" w:rsidRPr="00A22BFA" w:rsidRDefault="001F7A0C" w:rsidP="000E54BD">
            <w:pPr>
              <w:pStyle w:val="a7"/>
              <w:numPr>
                <w:ilvl w:val="0"/>
                <w:numId w:val="5"/>
              </w:numPr>
              <w:suppressAutoHyphens/>
              <w:jc w:val="both"/>
              <w:rPr>
                <w:rFonts w:ascii="Times New Roman" w:hAnsi="Times New Roman"/>
                <w:sz w:val="24"/>
                <w:szCs w:val="24"/>
              </w:rPr>
            </w:pPr>
            <w:r w:rsidRPr="00A22BFA">
              <w:rPr>
                <w:rFonts w:ascii="Times New Roman" w:hAnsi="Times New Roman"/>
                <w:sz w:val="24"/>
                <w:szCs w:val="24"/>
              </w:rPr>
              <w:t>Представление отсутствует</w:t>
            </w:r>
          </w:p>
        </w:tc>
        <w:tc>
          <w:tcPr>
            <w:tcW w:w="703" w:type="dxa"/>
          </w:tcPr>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w:t>
            </w:r>
          </w:p>
        </w:tc>
      </w:tr>
      <w:tr w:rsidR="001F7A0C" w:rsidRPr="00A22BFA" w:rsidTr="005870DE">
        <w:tc>
          <w:tcPr>
            <w:tcW w:w="8642" w:type="dxa"/>
          </w:tcPr>
          <w:p w:rsidR="001F7A0C" w:rsidRPr="00A22BFA" w:rsidRDefault="001F7A0C" w:rsidP="000E54BD">
            <w:pPr>
              <w:pStyle w:val="a7"/>
              <w:numPr>
                <w:ilvl w:val="0"/>
                <w:numId w:val="5"/>
              </w:numPr>
              <w:suppressAutoHyphens/>
              <w:jc w:val="both"/>
              <w:rPr>
                <w:rFonts w:ascii="Times New Roman" w:hAnsi="Times New Roman"/>
                <w:sz w:val="24"/>
                <w:szCs w:val="24"/>
              </w:rPr>
            </w:pPr>
            <w:r w:rsidRPr="00A22BFA">
              <w:rPr>
                <w:rFonts w:ascii="Times New Roman" w:hAnsi="Times New Roman"/>
                <w:sz w:val="24"/>
                <w:szCs w:val="24"/>
              </w:rPr>
              <w:t>Не выявить наличие представлений</w:t>
            </w:r>
          </w:p>
        </w:tc>
        <w:tc>
          <w:tcPr>
            <w:tcW w:w="703" w:type="dxa"/>
          </w:tcPr>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w:t>
            </w:r>
          </w:p>
        </w:tc>
      </w:tr>
      <w:tr w:rsidR="001F7A0C" w:rsidRPr="00A22BFA" w:rsidTr="005870DE">
        <w:tc>
          <w:tcPr>
            <w:tcW w:w="8642" w:type="dxa"/>
          </w:tcPr>
          <w:p w:rsidR="001F7A0C" w:rsidRPr="00A22BFA" w:rsidRDefault="001F7A0C" w:rsidP="000E54BD">
            <w:pPr>
              <w:pStyle w:val="a7"/>
              <w:numPr>
                <w:ilvl w:val="0"/>
                <w:numId w:val="5"/>
              </w:numPr>
              <w:suppressAutoHyphens/>
              <w:jc w:val="both"/>
              <w:rPr>
                <w:rFonts w:ascii="Times New Roman" w:hAnsi="Times New Roman"/>
                <w:sz w:val="24"/>
                <w:szCs w:val="24"/>
              </w:rPr>
            </w:pPr>
            <w:r w:rsidRPr="00A22BFA">
              <w:rPr>
                <w:rFonts w:ascii="Times New Roman" w:hAnsi="Times New Roman"/>
                <w:sz w:val="24"/>
                <w:szCs w:val="24"/>
              </w:rPr>
              <w:t>Представление на уровне:</w:t>
            </w:r>
          </w:p>
          <w:p w:rsidR="001F7A0C" w:rsidRPr="00A22BFA" w:rsidRDefault="001F7A0C" w:rsidP="000E54BD">
            <w:pPr>
              <w:pStyle w:val="a7"/>
              <w:numPr>
                <w:ilvl w:val="0"/>
                <w:numId w:val="6"/>
              </w:numPr>
              <w:suppressAutoHyphens/>
              <w:jc w:val="both"/>
              <w:rPr>
                <w:rFonts w:ascii="Times New Roman" w:hAnsi="Times New Roman"/>
                <w:sz w:val="24"/>
                <w:szCs w:val="24"/>
              </w:rPr>
            </w:pPr>
            <w:r w:rsidRPr="00A22BFA">
              <w:rPr>
                <w:rFonts w:ascii="Times New Roman" w:hAnsi="Times New Roman"/>
                <w:sz w:val="24"/>
                <w:szCs w:val="24"/>
              </w:rPr>
              <w:t>Использования по прямой подсказке</w:t>
            </w:r>
          </w:p>
          <w:p w:rsidR="001F7A0C" w:rsidRPr="00A22BFA" w:rsidRDefault="001F7A0C" w:rsidP="000E54BD">
            <w:pPr>
              <w:pStyle w:val="a7"/>
              <w:numPr>
                <w:ilvl w:val="0"/>
                <w:numId w:val="6"/>
              </w:numPr>
              <w:suppressAutoHyphens/>
              <w:jc w:val="both"/>
              <w:rPr>
                <w:rFonts w:ascii="Times New Roman" w:hAnsi="Times New Roman"/>
                <w:sz w:val="24"/>
                <w:szCs w:val="24"/>
              </w:rPr>
            </w:pPr>
            <w:r w:rsidRPr="00A22BFA">
              <w:rPr>
                <w:rFonts w:ascii="Times New Roman" w:hAnsi="Times New Roman"/>
                <w:sz w:val="24"/>
                <w:szCs w:val="24"/>
              </w:rPr>
              <w:t>Использования с косвенной подсказкой (изображение)</w:t>
            </w:r>
          </w:p>
          <w:p w:rsidR="001F7A0C" w:rsidRPr="00A22BFA" w:rsidRDefault="001F7A0C" w:rsidP="000E54BD">
            <w:pPr>
              <w:pStyle w:val="a7"/>
              <w:numPr>
                <w:ilvl w:val="0"/>
                <w:numId w:val="6"/>
              </w:numPr>
              <w:suppressAutoHyphens/>
              <w:jc w:val="both"/>
              <w:rPr>
                <w:rFonts w:ascii="Times New Roman" w:hAnsi="Times New Roman"/>
                <w:sz w:val="24"/>
                <w:szCs w:val="24"/>
              </w:rPr>
            </w:pPr>
            <w:r w:rsidRPr="00A22BFA">
              <w:rPr>
                <w:rFonts w:ascii="Times New Roman" w:hAnsi="Times New Roman"/>
                <w:sz w:val="24"/>
                <w:szCs w:val="24"/>
              </w:rPr>
              <w:t>Самостоятельного использования</w:t>
            </w:r>
          </w:p>
        </w:tc>
        <w:tc>
          <w:tcPr>
            <w:tcW w:w="703" w:type="dxa"/>
          </w:tcPr>
          <w:p w:rsidR="001F7A0C" w:rsidRPr="00A22BFA" w:rsidRDefault="001F7A0C" w:rsidP="001D7DB0">
            <w:pPr>
              <w:pStyle w:val="a7"/>
              <w:jc w:val="both"/>
              <w:rPr>
                <w:rFonts w:ascii="Times New Roman" w:hAnsi="Times New Roman"/>
                <w:b/>
                <w:sz w:val="24"/>
                <w:szCs w:val="24"/>
              </w:rPr>
            </w:pPr>
          </w:p>
          <w:p w:rsidR="001F7A0C" w:rsidRPr="00A22BFA" w:rsidRDefault="001F7A0C" w:rsidP="001D7DB0">
            <w:pPr>
              <w:pStyle w:val="a7"/>
              <w:jc w:val="both"/>
              <w:rPr>
                <w:rFonts w:ascii="Times New Roman" w:hAnsi="Times New Roman"/>
                <w:b/>
                <w:sz w:val="24"/>
                <w:szCs w:val="24"/>
              </w:rPr>
            </w:pPr>
            <w:proofErr w:type="spellStart"/>
            <w:r w:rsidRPr="00A22BFA">
              <w:rPr>
                <w:rFonts w:ascii="Times New Roman" w:hAnsi="Times New Roman"/>
                <w:b/>
                <w:sz w:val="24"/>
                <w:szCs w:val="24"/>
              </w:rPr>
              <w:t>пп</w:t>
            </w:r>
            <w:proofErr w:type="spellEnd"/>
          </w:p>
          <w:p w:rsidR="001F7A0C" w:rsidRPr="00A22BFA" w:rsidRDefault="001F7A0C" w:rsidP="001D7DB0">
            <w:pPr>
              <w:pStyle w:val="a7"/>
              <w:jc w:val="both"/>
              <w:rPr>
                <w:rFonts w:ascii="Times New Roman" w:hAnsi="Times New Roman"/>
                <w:b/>
                <w:sz w:val="24"/>
                <w:szCs w:val="24"/>
              </w:rPr>
            </w:pPr>
            <w:proofErr w:type="gramStart"/>
            <w:r w:rsidRPr="00A22BFA">
              <w:rPr>
                <w:rFonts w:ascii="Times New Roman" w:hAnsi="Times New Roman"/>
                <w:b/>
                <w:sz w:val="24"/>
                <w:szCs w:val="24"/>
              </w:rPr>
              <w:t>п</w:t>
            </w:r>
            <w:proofErr w:type="gramEnd"/>
          </w:p>
          <w:p w:rsidR="001F7A0C" w:rsidRPr="00A22BFA" w:rsidRDefault="001F7A0C" w:rsidP="001D7DB0">
            <w:pPr>
              <w:pStyle w:val="a7"/>
              <w:jc w:val="both"/>
              <w:rPr>
                <w:rFonts w:ascii="Times New Roman" w:hAnsi="Times New Roman"/>
                <w:b/>
                <w:sz w:val="24"/>
                <w:szCs w:val="24"/>
              </w:rPr>
            </w:pPr>
            <w:r w:rsidRPr="00A22BFA">
              <w:rPr>
                <w:rFonts w:ascii="Times New Roman" w:hAnsi="Times New Roman"/>
                <w:b/>
                <w:sz w:val="24"/>
                <w:szCs w:val="24"/>
              </w:rPr>
              <w:t>+</w:t>
            </w:r>
          </w:p>
        </w:tc>
      </w:tr>
    </w:tbl>
    <w:p w:rsidR="004B39C6" w:rsidRPr="00A22BFA" w:rsidRDefault="004B39C6" w:rsidP="0021144F">
      <w:pPr>
        <w:autoSpaceDE w:val="0"/>
        <w:autoSpaceDN w:val="0"/>
        <w:adjustRightInd w:val="0"/>
        <w:spacing w:after="0" w:line="360" w:lineRule="auto"/>
        <w:rPr>
          <w:rFonts w:ascii="Times New Roman" w:eastAsiaTheme="minorHAnsi" w:hAnsi="Times New Roman" w:cs="Times New Roman"/>
          <w:sz w:val="24"/>
          <w:szCs w:val="24"/>
          <w:lang w:eastAsia="en-US"/>
        </w:rPr>
      </w:pPr>
    </w:p>
    <w:tbl>
      <w:tblPr>
        <w:tblW w:w="9562" w:type="dxa"/>
        <w:tblLook w:val="04A0" w:firstRow="1" w:lastRow="0" w:firstColumn="1" w:lastColumn="0" w:noHBand="0" w:noVBand="1"/>
      </w:tblPr>
      <w:tblGrid>
        <w:gridCol w:w="5070"/>
        <w:gridCol w:w="708"/>
        <w:gridCol w:w="3784"/>
      </w:tblGrid>
      <w:tr w:rsidR="00CF107B" w:rsidRPr="00A22BFA" w:rsidTr="0075435F">
        <w:trPr>
          <w:trHeight w:val="350"/>
        </w:trPr>
        <w:tc>
          <w:tcPr>
            <w:tcW w:w="5070" w:type="dxa"/>
            <w:hideMark/>
          </w:tcPr>
          <w:p w:rsidR="00FC382B" w:rsidRPr="00A22BFA" w:rsidRDefault="00FC133C">
            <w:pPr>
              <w:spacing w:after="0" w:line="240" w:lineRule="auto"/>
              <w:jc w:val="both"/>
              <w:rPr>
                <w:rFonts w:ascii="Times New Roman" w:hAnsi="Times New Roman"/>
                <w:sz w:val="24"/>
                <w:szCs w:val="24"/>
              </w:rPr>
            </w:pPr>
            <w:r w:rsidRPr="00A22BFA">
              <w:rPr>
                <w:rFonts w:ascii="Times New Roman" w:hAnsi="Times New Roman"/>
                <w:sz w:val="24"/>
                <w:szCs w:val="24"/>
              </w:rPr>
              <w:t>Директор школы:</w:t>
            </w:r>
          </w:p>
          <w:p w:rsidR="00FC133C" w:rsidRPr="00A22BFA" w:rsidRDefault="00FC133C">
            <w:pPr>
              <w:spacing w:after="0" w:line="240" w:lineRule="auto"/>
              <w:jc w:val="both"/>
              <w:rPr>
                <w:rFonts w:ascii="Times New Roman" w:hAnsi="Times New Roman"/>
                <w:sz w:val="24"/>
                <w:szCs w:val="24"/>
              </w:rPr>
            </w:pPr>
            <w:r w:rsidRPr="00A22BFA">
              <w:rPr>
                <w:rFonts w:ascii="Times New Roman" w:hAnsi="Times New Roman"/>
                <w:sz w:val="24"/>
                <w:szCs w:val="24"/>
              </w:rPr>
              <w:t>Зам. по УР_____/</w:t>
            </w:r>
            <w:proofErr w:type="spellStart"/>
            <w:r w:rsidRPr="00A22BFA">
              <w:rPr>
                <w:rFonts w:ascii="Times New Roman" w:hAnsi="Times New Roman"/>
                <w:sz w:val="24"/>
                <w:szCs w:val="24"/>
              </w:rPr>
              <w:t>Паукова</w:t>
            </w:r>
            <w:proofErr w:type="spellEnd"/>
            <w:r w:rsidRPr="00A22BFA">
              <w:rPr>
                <w:rFonts w:ascii="Times New Roman" w:hAnsi="Times New Roman"/>
                <w:sz w:val="24"/>
                <w:szCs w:val="24"/>
              </w:rPr>
              <w:t xml:space="preserve"> Н.Н./</w:t>
            </w:r>
          </w:p>
          <w:p w:rsidR="00CF107B" w:rsidRDefault="00CF107B">
            <w:pPr>
              <w:spacing w:after="0" w:line="240" w:lineRule="auto"/>
              <w:jc w:val="both"/>
              <w:rPr>
                <w:rFonts w:ascii="Times New Roman" w:hAnsi="Times New Roman"/>
                <w:sz w:val="24"/>
                <w:szCs w:val="24"/>
              </w:rPr>
            </w:pPr>
            <w:r w:rsidRPr="00A22BFA">
              <w:rPr>
                <w:rFonts w:ascii="Times New Roman" w:hAnsi="Times New Roman"/>
                <w:sz w:val="24"/>
                <w:szCs w:val="24"/>
              </w:rPr>
              <w:t>Учитель:</w:t>
            </w:r>
            <w:r w:rsidR="00A418ED">
              <w:rPr>
                <w:rFonts w:ascii="Times New Roman" w:hAnsi="Times New Roman"/>
                <w:sz w:val="24"/>
                <w:szCs w:val="24"/>
              </w:rPr>
              <w:t>_______/Смирнова Л</w:t>
            </w:r>
            <w:r w:rsidR="00C279D1">
              <w:rPr>
                <w:rFonts w:ascii="Times New Roman" w:hAnsi="Times New Roman"/>
                <w:sz w:val="24"/>
                <w:szCs w:val="24"/>
              </w:rPr>
              <w:t>.К.</w:t>
            </w:r>
            <w:r w:rsidR="00FC133C" w:rsidRPr="00A22BFA">
              <w:rPr>
                <w:rFonts w:ascii="Times New Roman" w:hAnsi="Times New Roman"/>
                <w:sz w:val="24"/>
                <w:szCs w:val="24"/>
              </w:rPr>
              <w:t>./</w:t>
            </w:r>
          </w:p>
          <w:p w:rsidR="0075435F" w:rsidRPr="00A22BFA" w:rsidRDefault="0075435F">
            <w:pPr>
              <w:spacing w:after="0" w:line="240" w:lineRule="auto"/>
              <w:jc w:val="both"/>
              <w:rPr>
                <w:rFonts w:ascii="Times New Roman" w:hAnsi="Times New Roman" w:cs="Times New Roman"/>
                <w:b/>
                <w:sz w:val="24"/>
                <w:szCs w:val="24"/>
                <w:lang w:eastAsia="en-US"/>
              </w:rPr>
            </w:pPr>
          </w:p>
        </w:tc>
        <w:tc>
          <w:tcPr>
            <w:tcW w:w="708" w:type="dxa"/>
            <w:hideMark/>
          </w:tcPr>
          <w:p w:rsidR="00CF107B" w:rsidRPr="00A22BFA" w:rsidRDefault="00CF107B">
            <w:pPr>
              <w:spacing w:after="0" w:line="240" w:lineRule="auto"/>
              <w:jc w:val="both"/>
              <w:rPr>
                <w:rFonts w:ascii="Times New Roman" w:hAnsi="Times New Roman" w:cs="Times New Roman"/>
                <w:b/>
                <w:sz w:val="24"/>
                <w:szCs w:val="24"/>
                <w:lang w:eastAsia="en-US"/>
              </w:rPr>
            </w:pPr>
          </w:p>
        </w:tc>
        <w:tc>
          <w:tcPr>
            <w:tcW w:w="3784" w:type="dxa"/>
            <w:hideMark/>
          </w:tcPr>
          <w:p w:rsidR="00CF107B" w:rsidRPr="00A22BFA" w:rsidRDefault="00FC133C">
            <w:pPr>
              <w:spacing w:after="0" w:line="240" w:lineRule="auto"/>
              <w:jc w:val="both"/>
              <w:rPr>
                <w:rFonts w:ascii="Times New Roman" w:hAnsi="Times New Roman"/>
                <w:sz w:val="24"/>
                <w:szCs w:val="24"/>
              </w:rPr>
            </w:pPr>
            <w:r w:rsidRPr="00A22BFA">
              <w:rPr>
                <w:rFonts w:ascii="Times New Roman" w:hAnsi="Times New Roman"/>
                <w:sz w:val="24"/>
                <w:szCs w:val="24"/>
              </w:rPr>
              <w:t>/И.А. Ферапонтова</w:t>
            </w:r>
            <w:r w:rsidR="00CF107B" w:rsidRPr="00A22BFA">
              <w:rPr>
                <w:rFonts w:ascii="Times New Roman" w:hAnsi="Times New Roman"/>
                <w:sz w:val="24"/>
                <w:szCs w:val="24"/>
              </w:rPr>
              <w:t>./</w:t>
            </w:r>
          </w:p>
          <w:p w:rsidR="00FC133C" w:rsidRPr="00A22BFA" w:rsidRDefault="00FC133C" w:rsidP="0075435F">
            <w:pPr>
              <w:spacing w:after="0" w:line="240" w:lineRule="auto"/>
              <w:ind w:left="743" w:right="1549" w:hanging="2126"/>
              <w:jc w:val="both"/>
              <w:rPr>
                <w:rFonts w:ascii="Times New Roman" w:hAnsi="Times New Roman" w:cs="Times New Roman"/>
                <w:b/>
                <w:sz w:val="24"/>
                <w:szCs w:val="24"/>
                <w:lang w:eastAsia="en-US"/>
              </w:rPr>
            </w:pPr>
          </w:p>
        </w:tc>
      </w:tr>
    </w:tbl>
    <w:p w:rsidR="00CF107B" w:rsidRPr="00A22BFA" w:rsidRDefault="00CF107B" w:rsidP="00235EA3">
      <w:pPr>
        <w:spacing w:after="0" w:line="360" w:lineRule="auto"/>
        <w:rPr>
          <w:rFonts w:ascii="Times New Roman" w:hAnsi="Times New Roman"/>
          <w:sz w:val="24"/>
          <w:szCs w:val="24"/>
        </w:rPr>
      </w:pPr>
      <w:r w:rsidRPr="00A22BFA">
        <w:rPr>
          <w:rFonts w:ascii="Times New Roman" w:hAnsi="Times New Roman"/>
          <w:sz w:val="24"/>
          <w:szCs w:val="24"/>
        </w:rPr>
        <w:t>Педагог-психолог</w:t>
      </w:r>
      <w:r w:rsidR="00235EA3" w:rsidRPr="00A22BFA">
        <w:rPr>
          <w:rFonts w:ascii="Times New Roman" w:hAnsi="Times New Roman"/>
          <w:sz w:val="24"/>
          <w:szCs w:val="24"/>
        </w:rPr>
        <w:t>:</w:t>
      </w:r>
      <w:r w:rsidR="00FC133C" w:rsidRPr="00A22BFA">
        <w:rPr>
          <w:rFonts w:ascii="Times New Roman" w:hAnsi="Times New Roman"/>
          <w:sz w:val="24"/>
          <w:szCs w:val="24"/>
        </w:rPr>
        <w:t xml:space="preserve">   ________            /___________</w:t>
      </w:r>
      <w:r w:rsidRPr="00A22BFA">
        <w:rPr>
          <w:rFonts w:ascii="Times New Roman" w:hAnsi="Times New Roman"/>
          <w:sz w:val="24"/>
          <w:szCs w:val="24"/>
        </w:rPr>
        <w:t>./</w:t>
      </w:r>
    </w:p>
    <w:p w:rsidR="00235EA3" w:rsidRPr="00A22BFA" w:rsidRDefault="00235EA3" w:rsidP="00235EA3">
      <w:pPr>
        <w:spacing w:after="0" w:line="360" w:lineRule="auto"/>
        <w:rPr>
          <w:rFonts w:ascii="Times New Roman" w:hAnsi="Times New Roman"/>
          <w:sz w:val="24"/>
          <w:szCs w:val="24"/>
          <w:lang w:eastAsia="en-US"/>
        </w:rPr>
      </w:pPr>
      <w:r w:rsidRPr="00A22BFA">
        <w:rPr>
          <w:rFonts w:ascii="Times New Roman" w:hAnsi="Times New Roman"/>
          <w:sz w:val="24"/>
          <w:szCs w:val="24"/>
        </w:rPr>
        <w:t>Учитель-логопед:</w:t>
      </w:r>
      <w:r w:rsidR="00FC133C" w:rsidRPr="00A22BFA">
        <w:rPr>
          <w:rFonts w:ascii="Times New Roman" w:hAnsi="Times New Roman"/>
          <w:sz w:val="24"/>
          <w:szCs w:val="24"/>
        </w:rPr>
        <w:t xml:space="preserve">   __________             </w:t>
      </w:r>
      <w:r w:rsidRPr="00A22BFA">
        <w:rPr>
          <w:rFonts w:ascii="Times New Roman" w:hAnsi="Times New Roman"/>
          <w:sz w:val="24"/>
          <w:szCs w:val="24"/>
        </w:rPr>
        <w:t xml:space="preserve">     /</w:t>
      </w:r>
      <w:r w:rsidR="00FC133C" w:rsidRPr="00A22BFA">
        <w:rPr>
          <w:rFonts w:ascii="Times New Roman" w:hAnsi="Times New Roman" w:cs="Times New Roman"/>
          <w:color w:val="000000"/>
          <w:sz w:val="24"/>
          <w:szCs w:val="24"/>
        </w:rPr>
        <w:t>____________</w:t>
      </w:r>
      <w:r w:rsidRPr="00A22BFA">
        <w:rPr>
          <w:rFonts w:ascii="Times New Roman" w:hAnsi="Times New Roman"/>
          <w:sz w:val="24"/>
          <w:szCs w:val="24"/>
        </w:rPr>
        <w:t>./</w:t>
      </w:r>
    </w:p>
    <w:sectPr w:rsidR="00235EA3" w:rsidRPr="00A22BFA" w:rsidSect="0095301F">
      <w:footerReference w:type="even"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9D4" w:rsidRDefault="00BA49D4" w:rsidP="00F06B9B">
      <w:pPr>
        <w:spacing w:after="0" w:line="240" w:lineRule="auto"/>
      </w:pPr>
      <w:r>
        <w:separator/>
      </w:r>
    </w:p>
  </w:endnote>
  <w:endnote w:type="continuationSeparator" w:id="0">
    <w:p w:rsidR="00BA49D4" w:rsidRDefault="00BA49D4" w:rsidP="00F0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ndale Sans UI">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_Udr">
    <w:altName w:val="Lucida Console"/>
    <w:panose1 w:val="00000000000000000000"/>
    <w:charset w:val="CC"/>
    <w:family w:val="auto"/>
    <w:notTrueType/>
    <w:pitch w:val="variable"/>
    <w:sig w:usb0="00000203" w:usb1="00000000" w:usb2="00000000" w:usb3="00000000" w:csb0="00000005"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164870"/>
      <w:docPartObj>
        <w:docPartGallery w:val="Page Numbers (Bottom of Page)"/>
        <w:docPartUnique/>
      </w:docPartObj>
    </w:sdtPr>
    <w:sdtEndPr/>
    <w:sdtContent>
      <w:p w:rsidR="0095301F" w:rsidRDefault="0095301F">
        <w:pPr>
          <w:pStyle w:val="af0"/>
          <w:jc w:val="center"/>
        </w:pPr>
        <w:r>
          <w:fldChar w:fldCharType="begin"/>
        </w:r>
        <w:r>
          <w:instrText>PAGE   \* MERGEFORMAT</w:instrText>
        </w:r>
        <w:r>
          <w:fldChar w:fldCharType="separate"/>
        </w:r>
        <w:r w:rsidR="00E874D0">
          <w:rPr>
            <w:noProof/>
          </w:rPr>
          <w:t>50</w:t>
        </w:r>
        <w:r>
          <w:fldChar w:fldCharType="end"/>
        </w:r>
      </w:p>
    </w:sdtContent>
  </w:sdt>
  <w:p w:rsidR="0095301F" w:rsidRDefault="0095301F">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74" w:rsidRPr="00357EA1" w:rsidRDefault="00C85474" w:rsidP="00DE55F9">
    <w:r>
      <w:fldChar w:fldCharType="begin"/>
    </w:r>
    <w:r>
      <w:instrText xml:space="preserve"> PAGE \* MERGEFORMAT </w:instrText>
    </w:r>
    <w:r>
      <w:fldChar w:fldCharType="separate"/>
    </w:r>
    <w:r w:rsidRPr="00357EA1">
      <w:t>170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74" w:rsidRDefault="00C85474">
    <w:pPr>
      <w:pStyle w:val="af0"/>
      <w:jc w:val="right"/>
    </w:pPr>
  </w:p>
  <w:p w:rsidR="00C85474" w:rsidRPr="00357EA1" w:rsidRDefault="00C85474" w:rsidP="00DE55F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9D4" w:rsidRDefault="00BA49D4" w:rsidP="00F06B9B">
      <w:pPr>
        <w:spacing w:after="0" w:line="240" w:lineRule="auto"/>
      </w:pPr>
      <w:r>
        <w:separator/>
      </w:r>
    </w:p>
  </w:footnote>
  <w:footnote w:type="continuationSeparator" w:id="0">
    <w:p w:rsidR="00BA49D4" w:rsidRDefault="00BA49D4" w:rsidP="00F06B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singleLevel"/>
    <w:tmpl w:val="00000006"/>
    <w:name w:val="WW8Num9"/>
    <w:lvl w:ilvl="0">
      <w:numFmt w:val="bullet"/>
      <w:lvlText w:val="-"/>
      <w:lvlJc w:val="left"/>
      <w:pPr>
        <w:tabs>
          <w:tab w:val="num" w:pos="1069"/>
        </w:tabs>
        <w:ind w:left="1069" w:hanging="360"/>
      </w:pPr>
      <w:rPr>
        <w:rFonts w:ascii="Times New Roman" w:hAnsi="Times New Roman" w:cs="Times New Roman"/>
      </w:rPr>
    </w:lvl>
  </w:abstractNum>
  <w:abstractNum w:abstractNumId="3">
    <w:nsid w:val="00113AFB"/>
    <w:multiLevelType w:val="multilevel"/>
    <w:tmpl w:val="E18C4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3B5F9A"/>
    <w:multiLevelType w:val="hybridMultilevel"/>
    <w:tmpl w:val="ABD6C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76693"/>
    <w:multiLevelType w:val="hybridMultilevel"/>
    <w:tmpl w:val="9392D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CF61E7"/>
    <w:multiLevelType w:val="multilevel"/>
    <w:tmpl w:val="384C08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4F6CBF"/>
    <w:multiLevelType w:val="multilevel"/>
    <w:tmpl w:val="380A3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323FC7"/>
    <w:multiLevelType w:val="multilevel"/>
    <w:tmpl w:val="7562A4AA"/>
    <w:lvl w:ilvl="0">
      <w:start w:val="1"/>
      <w:numFmt w:val="decimal"/>
      <w:lvlText w:val="%1."/>
      <w:lvlJc w:val="left"/>
      <w:pPr>
        <w:ind w:left="2303" w:hanging="720"/>
      </w:pPr>
      <w:rPr>
        <w:rFonts w:ascii="Times New Roman" w:eastAsia="Calibri" w:hAnsi="Times New Roman" w:cs="Times New Roman"/>
      </w:rPr>
    </w:lvl>
    <w:lvl w:ilvl="1">
      <w:start w:val="5"/>
      <w:numFmt w:val="decimal"/>
      <w:isLgl/>
      <w:lvlText w:val="%1.%2."/>
      <w:lvlJc w:val="left"/>
      <w:pPr>
        <w:ind w:left="2303" w:hanging="720"/>
      </w:pPr>
    </w:lvl>
    <w:lvl w:ilvl="2">
      <w:start w:val="1"/>
      <w:numFmt w:val="decimal"/>
      <w:isLgl/>
      <w:lvlText w:val="%1.%2.%3."/>
      <w:lvlJc w:val="left"/>
      <w:pPr>
        <w:ind w:left="2303" w:hanging="720"/>
      </w:pPr>
    </w:lvl>
    <w:lvl w:ilvl="3">
      <w:start w:val="1"/>
      <w:numFmt w:val="decimal"/>
      <w:isLgl/>
      <w:lvlText w:val="%1.%2.%3.%4."/>
      <w:lvlJc w:val="left"/>
      <w:pPr>
        <w:ind w:left="2663" w:hanging="1080"/>
      </w:pPr>
    </w:lvl>
    <w:lvl w:ilvl="4">
      <w:start w:val="1"/>
      <w:numFmt w:val="decimal"/>
      <w:isLgl/>
      <w:lvlText w:val="%1.%2.%3.%4.%5."/>
      <w:lvlJc w:val="left"/>
      <w:pPr>
        <w:ind w:left="2663" w:hanging="1080"/>
      </w:pPr>
    </w:lvl>
    <w:lvl w:ilvl="5">
      <w:start w:val="1"/>
      <w:numFmt w:val="decimal"/>
      <w:isLgl/>
      <w:lvlText w:val="%1.%2.%3.%4.%5.%6."/>
      <w:lvlJc w:val="left"/>
      <w:pPr>
        <w:ind w:left="3023" w:hanging="1440"/>
      </w:pPr>
    </w:lvl>
    <w:lvl w:ilvl="6">
      <w:start w:val="1"/>
      <w:numFmt w:val="decimal"/>
      <w:isLgl/>
      <w:lvlText w:val="%1.%2.%3.%4.%5.%6.%7."/>
      <w:lvlJc w:val="left"/>
      <w:pPr>
        <w:ind w:left="3023" w:hanging="1440"/>
      </w:pPr>
    </w:lvl>
    <w:lvl w:ilvl="7">
      <w:start w:val="1"/>
      <w:numFmt w:val="decimal"/>
      <w:isLgl/>
      <w:lvlText w:val="%1.%2.%3.%4.%5.%6.%7.%8."/>
      <w:lvlJc w:val="left"/>
      <w:pPr>
        <w:ind w:left="3383" w:hanging="1800"/>
      </w:pPr>
    </w:lvl>
    <w:lvl w:ilvl="8">
      <w:start w:val="1"/>
      <w:numFmt w:val="decimal"/>
      <w:isLgl/>
      <w:lvlText w:val="%1.%2.%3.%4.%5.%6.%7.%8.%9."/>
      <w:lvlJc w:val="left"/>
      <w:pPr>
        <w:ind w:left="3383" w:hanging="1800"/>
      </w:pPr>
    </w:lvl>
  </w:abstractNum>
  <w:abstractNum w:abstractNumId="9">
    <w:nsid w:val="199D5553"/>
    <w:multiLevelType w:val="multilevel"/>
    <w:tmpl w:val="80D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6C1153"/>
    <w:multiLevelType w:val="hybridMultilevel"/>
    <w:tmpl w:val="9326C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9F46C1"/>
    <w:multiLevelType w:val="multilevel"/>
    <w:tmpl w:val="54C200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C77079D"/>
    <w:multiLevelType w:val="multilevel"/>
    <w:tmpl w:val="80D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077A79"/>
    <w:multiLevelType w:val="multilevel"/>
    <w:tmpl w:val="91EEC7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D73E72"/>
    <w:multiLevelType w:val="multilevel"/>
    <w:tmpl w:val="11C2B610"/>
    <w:lvl w:ilvl="0">
      <w:start w:val="1"/>
      <w:numFmt w:val="decimal"/>
      <w:lvlText w:val="%1."/>
      <w:lvlJc w:val="left"/>
      <w:pPr>
        <w:ind w:left="643" w:hanging="360"/>
      </w:pPr>
      <w:rPr>
        <w:rFonts w:hint="default"/>
        <w:b/>
      </w:rPr>
    </w:lvl>
    <w:lvl w:ilvl="1">
      <w:start w:val="1"/>
      <w:numFmt w:val="decimal"/>
      <w:isLgl/>
      <w:lvlText w:val="%1.%2."/>
      <w:lvlJc w:val="left"/>
      <w:pPr>
        <w:ind w:left="341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DB04AA7"/>
    <w:multiLevelType w:val="multilevel"/>
    <w:tmpl w:val="80D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0B3425"/>
    <w:multiLevelType w:val="multilevel"/>
    <w:tmpl w:val="EECC8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A44789"/>
    <w:multiLevelType w:val="multilevel"/>
    <w:tmpl w:val="80D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240549"/>
    <w:multiLevelType w:val="multilevel"/>
    <w:tmpl w:val="80D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7D2F9C"/>
    <w:multiLevelType w:val="multilevel"/>
    <w:tmpl w:val="11C2B610"/>
    <w:lvl w:ilvl="0">
      <w:start w:val="1"/>
      <w:numFmt w:val="decimal"/>
      <w:lvlText w:val="%1."/>
      <w:lvlJc w:val="left"/>
      <w:pPr>
        <w:ind w:left="643" w:hanging="360"/>
      </w:pPr>
      <w:rPr>
        <w:rFonts w:hint="default"/>
        <w:b/>
      </w:rPr>
    </w:lvl>
    <w:lvl w:ilvl="1">
      <w:start w:val="1"/>
      <w:numFmt w:val="decimal"/>
      <w:isLgl/>
      <w:lvlText w:val="%1.%2."/>
      <w:lvlJc w:val="left"/>
      <w:pPr>
        <w:ind w:left="341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A9E1C5A"/>
    <w:multiLevelType w:val="multilevel"/>
    <w:tmpl w:val="A45E43F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F70A63"/>
    <w:multiLevelType w:val="hybridMultilevel"/>
    <w:tmpl w:val="46DCE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BE3633"/>
    <w:multiLevelType w:val="multilevel"/>
    <w:tmpl w:val="F7F63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D64C1A"/>
    <w:multiLevelType w:val="multilevel"/>
    <w:tmpl w:val="7FA8F6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E614352"/>
    <w:multiLevelType w:val="hybridMultilevel"/>
    <w:tmpl w:val="1F765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8F1EF6"/>
    <w:multiLevelType w:val="hybridMultilevel"/>
    <w:tmpl w:val="DA0223B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07D46E9"/>
    <w:multiLevelType w:val="hybridMultilevel"/>
    <w:tmpl w:val="200E33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737A665D"/>
    <w:multiLevelType w:val="multilevel"/>
    <w:tmpl w:val="B330AB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4651B90"/>
    <w:multiLevelType w:val="hybridMultilevel"/>
    <w:tmpl w:val="0D8654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982F55"/>
    <w:multiLevelType w:val="multilevel"/>
    <w:tmpl w:val="279CF9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C33345"/>
    <w:multiLevelType w:val="multilevel"/>
    <w:tmpl w:val="ECD8D8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A12651F"/>
    <w:multiLevelType w:val="multilevel"/>
    <w:tmpl w:val="5B5C42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A2C4BA3"/>
    <w:multiLevelType w:val="multilevel"/>
    <w:tmpl w:val="EECC8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4"/>
  </w:num>
  <w:num w:numId="3">
    <w:abstractNumId w:val="10"/>
  </w:num>
  <w:num w:numId="4">
    <w:abstractNumId w:val="28"/>
  </w:num>
  <w:num w:numId="5">
    <w:abstractNumId w:val="5"/>
  </w:num>
  <w:num w:numId="6">
    <w:abstractNumId w:val="21"/>
  </w:num>
  <w:num w:numId="7">
    <w:abstractNumId w:val="4"/>
  </w:num>
  <w:num w:numId="8">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9"/>
  </w:num>
  <w:num w:numId="11">
    <w:abstractNumId w:val="12"/>
  </w:num>
  <w:num w:numId="12">
    <w:abstractNumId w:val="26"/>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7"/>
  </w:num>
  <w:num w:numId="19">
    <w:abstractNumId w:val="9"/>
  </w:num>
  <w:num w:numId="20">
    <w:abstractNumId w:val="18"/>
  </w:num>
  <w:num w:numId="21">
    <w:abstractNumId w:val="15"/>
  </w:num>
  <w:num w:numId="22">
    <w:abstractNumId w:val="29"/>
  </w:num>
  <w:num w:numId="23">
    <w:abstractNumId w:val="20"/>
  </w:num>
  <w:num w:numId="24">
    <w:abstractNumId w:val="7"/>
  </w:num>
  <w:num w:numId="25">
    <w:abstractNumId w:val="3"/>
  </w:num>
  <w:num w:numId="26">
    <w:abstractNumId w:val="22"/>
  </w:num>
  <w:num w:numId="27">
    <w:abstractNumId w:val="32"/>
  </w:num>
  <w:num w:numId="28">
    <w:abstractNumId w:val="16"/>
  </w:num>
  <w:num w:numId="29">
    <w:abstractNumId w:val="13"/>
  </w:num>
  <w:num w:numId="30">
    <w:abstractNumId w:val="6"/>
  </w:num>
  <w:num w:numId="31">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D0F"/>
    <w:rsid w:val="000060B8"/>
    <w:rsid w:val="000062CD"/>
    <w:rsid w:val="0000798A"/>
    <w:rsid w:val="00013141"/>
    <w:rsid w:val="00022342"/>
    <w:rsid w:val="00033543"/>
    <w:rsid w:val="00043FB1"/>
    <w:rsid w:val="00046E35"/>
    <w:rsid w:val="00050975"/>
    <w:rsid w:val="00050FED"/>
    <w:rsid w:val="00054EEE"/>
    <w:rsid w:val="00055CDC"/>
    <w:rsid w:val="00056341"/>
    <w:rsid w:val="000600F2"/>
    <w:rsid w:val="0006022C"/>
    <w:rsid w:val="0006181B"/>
    <w:rsid w:val="000625B8"/>
    <w:rsid w:val="0006399F"/>
    <w:rsid w:val="000748F7"/>
    <w:rsid w:val="00083F53"/>
    <w:rsid w:val="00085D49"/>
    <w:rsid w:val="000A6D27"/>
    <w:rsid w:val="000C0860"/>
    <w:rsid w:val="000D5B3C"/>
    <w:rsid w:val="000E54BD"/>
    <w:rsid w:val="000F4594"/>
    <w:rsid w:val="000F6014"/>
    <w:rsid w:val="00121154"/>
    <w:rsid w:val="001230C7"/>
    <w:rsid w:val="00123567"/>
    <w:rsid w:val="00127FEC"/>
    <w:rsid w:val="001327E1"/>
    <w:rsid w:val="0013378D"/>
    <w:rsid w:val="001354AC"/>
    <w:rsid w:val="00146ADB"/>
    <w:rsid w:val="00152F53"/>
    <w:rsid w:val="00161A43"/>
    <w:rsid w:val="0016754C"/>
    <w:rsid w:val="00177CBE"/>
    <w:rsid w:val="001911EF"/>
    <w:rsid w:val="00193670"/>
    <w:rsid w:val="001C7000"/>
    <w:rsid w:val="001D583C"/>
    <w:rsid w:val="001D5B74"/>
    <w:rsid w:val="001D7DB0"/>
    <w:rsid w:val="001E2FDA"/>
    <w:rsid w:val="001E3EB7"/>
    <w:rsid w:val="001F3234"/>
    <w:rsid w:val="001F7A0C"/>
    <w:rsid w:val="00207DA1"/>
    <w:rsid w:val="0021144F"/>
    <w:rsid w:val="00212783"/>
    <w:rsid w:val="00235EA3"/>
    <w:rsid w:val="00241246"/>
    <w:rsid w:val="002458D9"/>
    <w:rsid w:val="00261578"/>
    <w:rsid w:val="00263A9E"/>
    <w:rsid w:val="002720B1"/>
    <w:rsid w:val="00273129"/>
    <w:rsid w:val="002812AD"/>
    <w:rsid w:val="002846FF"/>
    <w:rsid w:val="00284B41"/>
    <w:rsid w:val="00290096"/>
    <w:rsid w:val="00290CFC"/>
    <w:rsid w:val="0029383F"/>
    <w:rsid w:val="00295082"/>
    <w:rsid w:val="002C1074"/>
    <w:rsid w:val="002C642A"/>
    <w:rsid w:val="002C7289"/>
    <w:rsid w:val="002D1C59"/>
    <w:rsid w:val="002E2F2C"/>
    <w:rsid w:val="002E53D0"/>
    <w:rsid w:val="00303BB9"/>
    <w:rsid w:val="00304E5D"/>
    <w:rsid w:val="00305583"/>
    <w:rsid w:val="003061DD"/>
    <w:rsid w:val="00306811"/>
    <w:rsid w:val="00306ADE"/>
    <w:rsid w:val="00307317"/>
    <w:rsid w:val="00322CF8"/>
    <w:rsid w:val="00343D54"/>
    <w:rsid w:val="00347CDC"/>
    <w:rsid w:val="00357065"/>
    <w:rsid w:val="003578C0"/>
    <w:rsid w:val="00361A89"/>
    <w:rsid w:val="00362227"/>
    <w:rsid w:val="003633F2"/>
    <w:rsid w:val="0036640E"/>
    <w:rsid w:val="00370A39"/>
    <w:rsid w:val="0037493D"/>
    <w:rsid w:val="00375093"/>
    <w:rsid w:val="003913D3"/>
    <w:rsid w:val="00392092"/>
    <w:rsid w:val="00397624"/>
    <w:rsid w:val="003A2756"/>
    <w:rsid w:val="003A3781"/>
    <w:rsid w:val="003A46B9"/>
    <w:rsid w:val="003A7144"/>
    <w:rsid w:val="003B30A8"/>
    <w:rsid w:val="003C6FAE"/>
    <w:rsid w:val="003C767B"/>
    <w:rsid w:val="003C78EA"/>
    <w:rsid w:val="003D018E"/>
    <w:rsid w:val="003D3270"/>
    <w:rsid w:val="003D36CF"/>
    <w:rsid w:val="003D694D"/>
    <w:rsid w:val="003D7A31"/>
    <w:rsid w:val="003D7A40"/>
    <w:rsid w:val="003E15FB"/>
    <w:rsid w:val="003F7D0F"/>
    <w:rsid w:val="00405E61"/>
    <w:rsid w:val="00407F4A"/>
    <w:rsid w:val="00410EF5"/>
    <w:rsid w:val="0043184A"/>
    <w:rsid w:val="0043217B"/>
    <w:rsid w:val="0043493F"/>
    <w:rsid w:val="00442B48"/>
    <w:rsid w:val="004527F6"/>
    <w:rsid w:val="0045487B"/>
    <w:rsid w:val="004633C8"/>
    <w:rsid w:val="00476A1C"/>
    <w:rsid w:val="00483ED3"/>
    <w:rsid w:val="00484B89"/>
    <w:rsid w:val="004916C2"/>
    <w:rsid w:val="004A00A7"/>
    <w:rsid w:val="004A1564"/>
    <w:rsid w:val="004A67F7"/>
    <w:rsid w:val="004B39C6"/>
    <w:rsid w:val="004B64B4"/>
    <w:rsid w:val="004C65F1"/>
    <w:rsid w:val="004D06A4"/>
    <w:rsid w:val="004D307E"/>
    <w:rsid w:val="004E12DE"/>
    <w:rsid w:val="004E1440"/>
    <w:rsid w:val="004E2657"/>
    <w:rsid w:val="004E3079"/>
    <w:rsid w:val="004E3663"/>
    <w:rsid w:val="004E38A8"/>
    <w:rsid w:val="004E7E9A"/>
    <w:rsid w:val="004F47D5"/>
    <w:rsid w:val="004F55D4"/>
    <w:rsid w:val="00501B14"/>
    <w:rsid w:val="0051162D"/>
    <w:rsid w:val="00524E82"/>
    <w:rsid w:val="00525C9A"/>
    <w:rsid w:val="0052744A"/>
    <w:rsid w:val="00531500"/>
    <w:rsid w:val="0053237C"/>
    <w:rsid w:val="00532511"/>
    <w:rsid w:val="0054368B"/>
    <w:rsid w:val="00545ECA"/>
    <w:rsid w:val="00547924"/>
    <w:rsid w:val="0055225B"/>
    <w:rsid w:val="00555305"/>
    <w:rsid w:val="00573144"/>
    <w:rsid w:val="00582B45"/>
    <w:rsid w:val="005870DE"/>
    <w:rsid w:val="005A0C0A"/>
    <w:rsid w:val="005A1F5A"/>
    <w:rsid w:val="005A522C"/>
    <w:rsid w:val="005B52B3"/>
    <w:rsid w:val="005C57D4"/>
    <w:rsid w:val="005D0B50"/>
    <w:rsid w:val="005D2828"/>
    <w:rsid w:val="005D4217"/>
    <w:rsid w:val="005D55F3"/>
    <w:rsid w:val="005D5F12"/>
    <w:rsid w:val="005E6C7B"/>
    <w:rsid w:val="006068B6"/>
    <w:rsid w:val="00607A5B"/>
    <w:rsid w:val="0061425D"/>
    <w:rsid w:val="00615267"/>
    <w:rsid w:val="00615368"/>
    <w:rsid w:val="00620456"/>
    <w:rsid w:val="0062641B"/>
    <w:rsid w:val="00630B7A"/>
    <w:rsid w:val="00635D8B"/>
    <w:rsid w:val="00643631"/>
    <w:rsid w:val="00646B34"/>
    <w:rsid w:val="006523F5"/>
    <w:rsid w:val="00654FB9"/>
    <w:rsid w:val="006551FF"/>
    <w:rsid w:val="00655C46"/>
    <w:rsid w:val="00662863"/>
    <w:rsid w:val="00666C43"/>
    <w:rsid w:val="00667013"/>
    <w:rsid w:val="00671D87"/>
    <w:rsid w:val="0067322C"/>
    <w:rsid w:val="006768C5"/>
    <w:rsid w:val="0068172E"/>
    <w:rsid w:val="00682B18"/>
    <w:rsid w:val="006935A2"/>
    <w:rsid w:val="006968C9"/>
    <w:rsid w:val="00697BF1"/>
    <w:rsid w:val="006A631B"/>
    <w:rsid w:val="006A6547"/>
    <w:rsid w:val="006B364F"/>
    <w:rsid w:val="006C113B"/>
    <w:rsid w:val="006C347F"/>
    <w:rsid w:val="006C57CD"/>
    <w:rsid w:val="006C5EA7"/>
    <w:rsid w:val="006D074D"/>
    <w:rsid w:val="006D58DB"/>
    <w:rsid w:val="006E3E2A"/>
    <w:rsid w:val="006F5AD1"/>
    <w:rsid w:val="0070112B"/>
    <w:rsid w:val="007021A7"/>
    <w:rsid w:val="0070284A"/>
    <w:rsid w:val="007217C3"/>
    <w:rsid w:val="00724524"/>
    <w:rsid w:val="0072521B"/>
    <w:rsid w:val="00743F96"/>
    <w:rsid w:val="0074426C"/>
    <w:rsid w:val="0074729D"/>
    <w:rsid w:val="00752D8B"/>
    <w:rsid w:val="00753395"/>
    <w:rsid w:val="0075435F"/>
    <w:rsid w:val="007547FA"/>
    <w:rsid w:val="00761C7B"/>
    <w:rsid w:val="00764CAC"/>
    <w:rsid w:val="00771F90"/>
    <w:rsid w:val="00782514"/>
    <w:rsid w:val="00785BC6"/>
    <w:rsid w:val="00790F2D"/>
    <w:rsid w:val="00792E79"/>
    <w:rsid w:val="0079538C"/>
    <w:rsid w:val="00796F41"/>
    <w:rsid w:val="007A6363"/>
    <w:rsid w:val="007B16C1"/>
    <w:rsid w:val="007B2F9F"/>
    <w:rsid w:val="007B5A87"/>
    <w:rsid w:val="007B759B"/>
    <w:rsid w:val="007C1AC2"/>
    <w:rsid w:val="007C29F9"/>
    <w:rsid w:val="007C35FF"/>
    <w:rsid w:val="007C3C4A"/>
    <w:rsid w:val="007D05EB"/>
    <w:rsid w:val="007D7877"/>
    <w:rsid w:val="007E1D30"/>
    <w:rsid w:val="007E5A6D"/>
    <w:rsid w:val="007F2232"/>
    <w:rsid w:val="007F7231"/>
    <w:rsid w:val="00804EEF"/>
    <w:rsid w:val="00807A0B"/>
    <w:rsid w:val="00807C95"/>
    <w:rsid w:val="00813281"/>
    <w:rsid w:val="00815A90"/>
    <w:rsid w:val="008238E2"/>
    <w:rsid w:val="008338C1"/>
    <w:rsid w:val="00837568"/>
    <w:rsid w:val="008403C3"/>
    <w:rsid w:val="00847E9A"/>
    <w:rsid w:val="00850600"/>
    <w:rsid w:val="008527CC"/>
    <w:rsid w:val="008553E7"/>
    <w:rsid w:val="00855A7B"/>
    <w:rsid w:val="00856C1D"/>
    <w:rsid w:val="00857A6F"/>
    <w:rsid w:val="00864CFD"/>
    <w:rsid w:val="00867CBD"/>
    <w:rsid w:val="00867DC6"/>
    <w:rsid w:val="0088247E"/>
    <w:rsid w:val="00886A3C"/>
    <w:rsid w:val="008926BD"/>
    <w:rsid w:val="00897F6F"/>
    <w:rsid w:val="008A0746"/>
    <w:rsid w:val="008A1884"/>
    <w:rsid w:val="008A1E4B"/>
    <w:rsid w:val="008A4310"/>
    <w:rsid w:val="008C0D1D"/>
    <w:rsid w:val="008C402E"/>
    <w:rsid w:val="008C67CB"/>
    <w:rsid w:val="008C6A76"/>
    <w:rsid w:val="008D6CC0"/>
    <w:rsid w:val="008F24BE"/>
    <w:rsid w:val="008F2EAB"/>
    <w:rsid w:val="009021B8"/>
    <w:rsid w:val="009061A5"/>
    <w:rsid w:val="00907C5C"/>
    <w:rsid w:val="00912554"/>
    <w:rsid w:val="009130EC"/>
    <w:rsid w:val="009236EF"/>
    <w:rsid w:val="00933D08"/>
    <w:rsid w:val="00933E13"/>
    <w:rsid w:val="00935FE3"/>
    <w:rsid w:val="00945515"/>
    <w:rsid w:val="009458C6"/>
    <w:rsid w:val="00946FD3"/>
    <w:rsid w:val="00947B54"/>
    <w:rsid w:val="0095134C"/>
    <w:rsid w:val="0095301F"/>
    <w:rsid w:val="00964F9E"/>
    <w:rsid w:val="009667EC"/>
    <w:rsid w:val="009764AB"/>
    <w:rsid w:val="00983271"/>
    <w:rsid w:val="00993461"/>
    <w:rsid w:val="009A1DD9"/>
    <w:rsid w:val="009A341F"/>
    <w:rsid w:val="009A5F25"/>
    <w:rsid w:val="009A6A8E"/>
    <w:rsid w:val="009A6BF5"/>
    <w:rsid w:val="009B685D"/>
    <w:rsid w:val="009B7601"/>
    <w:rsid w:val="009C24AC"/>
    <w:rsid w:val="009C3CEF"/>
    <w:rsid w:val="009D6DBF"/>
    <w:rsid w:val="009E3A0C"/>
    <w:rsid w:val="009E40C7"/>
    <w:rsid w:val="009E6369"/>
    <w:rsid w:val="009F02F9"/>
    <w:rsid w:val="009F40D3"/>
    <w:rsid w:val="00A02534"/>
    <w:rsid w:val="00A06B8D"/>
    <w:rsid w:val="00A120F4"/>
    <w:rsid w:val="00A214EA"/>
    <w:rsid w:val="00A22BFA"/>
    <w:rsid w:val="00A25373"/>
    <w:rsid w:val="00A321C6"/>
    <w:rsid w:val="00A32ECD"/>
    <w:rsid w:val="00A418ED"/>
    <w:rsid w:val="00A449B2"/>
    <w:rsid w:val="00A44DD8"/>
    <w:rsid w:val="00A526D0"/>
    <w:rsid w:val="00A5414D"/>
    <w:rsid w:val="00A54DB2"/>
    <w:rsid w:val="00A611D6"/>
    <w:rsid w:val="00A6208E"/>
    <w:rsid w:val="00A649F8"/>
    <w:rsid w:val="00A650EF"/>
    <w:rsid w:val="00A71128"/>
    <w:rsid w:val="00A75E4F"/>
    <w:rsid w:val="00A858AB"/>
    <w:rsid w:val="00A96026"/>
    <w:rsid w:val="00AA0746"/>
    <w:rsid w:val="00AB2FEB"/>
    <w:rsid w:val="00AB3616"/>
    <w:rsid w:val="00AB5099"/>
    <w:rsid w:val="00AB598B"/>
    <w:rsid w:val="00AB5BD4"/>
    <w:rsid w:val="00AB7218"/>
    <w:rsid w:val="00AC6348"/>
    <w:rsid w:val="00AD11D2"/>
    <w:rsid w:val="00AD577F"/>
    <w:rsid w:val="00AD68A1"/>
    <w:rsid w:val="00AD737F"/>
    <w:rsid w:val="00AE77BB"/>
    <w:rsid w:val="00AE7E14"/>
    <w:rsid w:val="00B10D1D"/>
    <w:rsid w:val="00B11135"/>
    <w:rsid w:val="00B16D83"/>
    <w:rsid w:val="00B1706C"/>
    <w:rsid w:val="00B24293"/>
    <w:rsid w:val="00B26495"/>
    <w:rsid w:val="00B26AA8"/>
    <w:rsid w:val="00B32390"/>
    <w:rsid w:val="00B33904"/>
    <w:rsid w:val="00B44DF1"/>
    <w:rsid w:val="00B61B7F"/>
    <w:rsid w:val="00B7764F"/>
    <w:rsid w:val="00B85015"/>
    <w:rsid w:val="00B862A0"/>
    <w:rsid w:val="00B865E1"/>
    <w:rsid w:val="00B944BE"/>
    <w:rsid w:val="00BA1CC1"/>
    <w:rsid w:val="00BA49D4"/>
    <w:rsid w:val="00BA52DE"/>
    <w:rsid w:val="00BB0B1B"/>
    <w:rsid w:val="00BB34E8"/>
    <w:rsid w:val="00BC45BE"/>
    <w:rsid w:val="00BD0BEA"/>
    <w:rsid w:val="00BE301B"/>
    <w:rsid w:val="00BE7F44"/>
    <w:rsid w:val="00BF0226"/>
    <w:rsid w:val="00BF145D"/>
    <w:rsid w:val="00C0645C"/>
    <w:rsid w:val="00C072C2"/>
    <w:rsid w:val="00C075D8"/>
    <w:rsid w:val="00C11707"/>
    <w:rsid w:val="00C14F9C"/>
    <w:rsid w:val="00C279D1"/>
    <w:rsid w:val="00C32D7A"/>
    <w:rsid w:val="00C35A24"/>
    <w:rsid w:val="00C35D8E"/>
    <w:rsid w:val="00C40C81"/>
    <w:rsid w:val="00C42204"/>
    <w:rsid w:val="00C46858"/>
    <w:rsid w:val="00C47C76"/>
    <w:rsid w:val="00C5144E"/>
    <w:rsid w:val="00C51762"/>
    <w:rsid w:val="00C522ED"/>
    <w:rsid w:val="00C52979"/>
    <w:rsid w:val="00C61D4B"/>
    <w:rsid w:val="00C84080"/>
    <w:rsid w:val="00C84444"/>
    <w:rsid w:val="00C85474"/>
    <w:rsid w:val="00C92883"/>
    <w:rsid w:val="00C93F03"/>
    <w:rsid w:val="00C94D4D"/>
    <w:rsid w:val="00CA0708"/>
    <w:rsid w:val="00CA3AFD"/>
    <w:rsid w:val="00CC2695"/>
    <w:rsid w:val="00CC27D2"/>
    <w:rsid w:val="00CC41EA"/>
    <w:rsid w:val="00CC5CD9"/>
    <w:rsid w:val="00CC7322"/>
    <w:rsid w:val="00CD4503"/>
    <w:rsid w:val="00CD4AA0"/>
    <w:rsid w:val="00CE2DA9"/>
    <w:rsid w:val="00CE323B"/>
    <w:rsid w:val="00CE788A"/>
    <w:rsid w:val="00CF0905"/>
    <w:rsid w:val="00CF107B"/>
    <w:rsid w:val="00CF1C16"/>
    <w:rsid w:val="00CF480E"/>
    <w:rsid w:val="00D04C39"/>
    <w:rsid w:val="00D05200"/>
    <w:rsid w:val="00D204F4"/>
    <w:rsid w:val="00D33F00"/>
    <w:rsid w:val="00D43CEC"/>
    <w:rsid w:val="00D458B5"/>
    <w:rsid w:val="00D467D8"/>
    <w:rsid w:val="00D47CE9"/>
    <w:rsid w:val="00D5126C"/>
    <w:rsid w:val="00D578C5"/>
    <w:rsid w:val="00D70D95"/>
    <w:rsid w:val="00D72163"/>
    <w:rsid w:val="00D73580"/>
    <w:rsid w:val="00D7722F"/>
    <w:rsid w:val="00D90691"/>
    <w:rsid w:val="00D91899"/>
    <w:rsid w:val="00D93105"/>
    <w:rsid w:val="00D94A69"/>
    <w:rsid w:val="00D95A5F"/>
    <w:rsid w:val="00DA14F5"/>
    <w:rsid w:val="00DA4398"/>
    <w:rsid w:val="00DA48EA"/>
    <w:rsid w:val="00DB0EA4"/>
    <w:rsid w:val="00DC0F03"/>
    <w:rsid w:val="00DC17E7"/>
    <w:rsid w:val="00DC2427"/>
    <w:rsid w:val="00DC3AA8"/>
    <w:rsid w:val="00DD1FCF"/>
    <w:rsid w:val="00DD456C"/>
    <w:rsid w:val="00DE2D4A"/>
    <w:rsid w:val="00DE2E1D"/>
    <w:rsid w:val="00DE3823"/>
    <w:rsid w:val="00DE39A1"/>
    <w:rsid w:val="00DE42F7"/>
    <w:rsid w:val="00DE4F8F"/>
    <w:rsid w:val="00DE4FC0"/>
    <w:rsid w:val="00DF0FBD"/>
    <w:rsid w:val="00DF1219"/>
    <w:rsid w:val="00E005C3"/>
    <w:rsid w:val="00E030B9"/>
    <w:rsid w:val="00E0602C"/>
    <w:rsid w:val="00E0673B"/>
    <w:rsid w:val="00E076E0"/>
    <w:rsid w:val="00E155C7"/>
    <w:rsid w:val="00E164B7"/>
    <w:rsid w:val="00E34121"/>
    <w:rsid w:val="00E4433A"/>
    <w:rsid w:val="00E52D6F"/>
    <w:rsid w:val="00E53178"/>
    <w:rsid w:val="00E5436A"/>
    <w:rsid w:val="00E562A1"/>
    <w:rsid w:val="00E608EC"/>
    <w:rsid w:val="00E6536B"/>
    <w:rsid w:val="00E653C1"/>
    <w:rsid w:val="00E70BE4"/>
    <w:rsid w:val="00E83F0F"/>
    <w:rsid w:val="00E85BAF"/>
    <w:rsid w:val="00E86B9D"/>
    <w:rsid w:val="00E873C5"/>
    <w:rsid w:val="00E874D0"/>
    <w:rsid w:val="00E92A16"/>
    <w:rsid w:val="00E94BA8"/>
    <w:rsid w:val="00E9550A"/>
    <w:rsid w:val="00E95760"/>
    <w:rsid w:val="00EA29BE"/>
    <w:rsid w:val="00EA2F3D"/>
    <w:rsid w:val="00EA4907"/>
    <w:rsid w:val="00EA52AD"/>
    <w:rsid w:val="00EC2C56"/>
    <w:rsid w:val="00EC351D"/>
    <w:rsid w:val="00EC5363"/>
    <w:rsid w:val="00ED0404"/>
    <w:rsid w:val="00ED44C4"/>
    <w:rsid w:val="00EF1824"/>
    <w:rsid w:val="00EF376A"/>
    <w:rsid w:val="00EF4FD9"/>
    <w:rsid w:val="00EF6C95"/>
    <w:rsid w:val="00F018D4"/>
    <w:rsid w:val="00F06B9B"/>
    <w:rsid w:val="00F14D80"/>
    <w:rsid w:val="00F15FE2"/>
    <w:rsid w:val="00F221CD"/>
    <w:rsid w:val="00F22F8A"/>
    <w:rsid w:val="00F434AD"/>
    <w:rsid w:val="00F44155"/>
    <w:rsid w:val="00F4478D"/>
    <w:rsid w:val="00F4712A"/>
    <w:rsid w:val="00F51D05"/>
    <w:rsid w:val="00F54F32"/>
    <w:rsid w:val="00F56216"/>
    <w:rsid w:val="00F60D53"/>
    <w:rsid w:val="00F63048"/>
    <w:rsid w:val="00F64163"/>
    <w:rsid w:val="00F724F0"/>
    <w:rsid w:val="00F72692"/>
    <w:rsid w:val="00F76506"/>
    <w:rsid w:val="00F7741A"/>
    <w:rsid w:val="00F83EB5"/>
    <w:rsid w:val="00F84F80"/>
    <w:rsid w:val="00F86118"/>
    <w:rsid w:val="00F8742F"/>
    <w:rsid w:val="00F94027"/>
    <w:rsid w:val="00FA7BB5"/>
    <w:rsid w:val="00FC133C"/>
    <w:rsid w:val="00FC382B"/>
    <w:rsid w:val="00FC6BA2"/>
    <w:rsid w:val="00FC72DE"/>
    <w:rsid w:val="00FD12D9"/>
    <w:rsid w:val="00FE0396"/>
    <w:rsid w:val="00FE67D7"/>
    <w:rsid w:val="00FE77F0"/>
    <w:rsid w:val="00FF2219"/>
    <w:rsid w:val="00FF561B"/>
    <w:rsid w:val="00FF57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7D0F"/>
    <w:pPr>
      <w:keepNext/>
      <w:numPr>
        <w:numId w:val="1"/>
      </w:numPr>
      <w:suppressAutoHyphens/>
      <w:spacing w:after="0" w:line="240" w:lineRule="atLeast"/>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3F7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3">
    <w:name w:val="heading 3"/>
    <w:basedOn w:val="a"/>
    <w:next w:val="a"/>
    <w:link w:val="30"/>
    <w:uiPriority w:val="9"/>
    <w:qFormat/>
    <w:rsid w:val="003F7D0F"/>
    <w:pPr>
      <w:keepNext/>
      <w:numPr>
        <w:ilvl w:val="2"/>
        <w:numId w:val="1"/>
      </w:numPr>
      <w:suppressAutoHyphens/>
      <w:spacing w:after="0" w:line="240" w:lineRule="auto"/>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CE2DA9"/>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rPr>
  </w:style>
  <w:style w:type="paragraph" w:styleId="5">
    <w:name w:val="heading 5"/>
    <w:basedOn w:val="a"/>
    <w:next w:val="a"/>
    <w:link w:val="50"/>
    <w:qFormat/>
    <w:rsid w:val="003F7D0F"/>
    <w:pPr>
      <w:keepNext/>
      <w:numPr>
        <w:ilvl w:val="4"/>
        <w:numId w:val="1"/>
      </w:numPr>
      <w:suppressAutoHyphens/>
      <w:spacing w:after="0" w:line="240" w:lineRule="auto"/>
      <w:outlineLvl w:val="4"/>
    </w:pPr>
    <w:rPr>
      <w:rFonts w:ascii="Times New Roman" w:eastAsia="Times New Roman" w:hAnsi="Times New Roman" w:cs="Times New Roman"/>
      <w:sz w:val="24"/>
      <w:szCs w:val="20"/>
      <w:lang w:eastAsia="ar-SA"/>
    </w:rPr>
  </w:style>
  <w:style w:type="paragraph" w:styleId="6">
    <w:name w:val="heading 6"/>
    <w:basedOn w:val="a"/>
    <w:next w:val="a"/>
    <w:link w:val="60"/>
    <w:qFormat/>
    <w:rsid w:val="003F7D0F"/>
    <w:pPr>
      <w:keepNext/>
      <w:numPr>
        <w:ilvl w:val="5"/>
        <w:numId w:val="1"/>
      </w:numPr>
      <w:suppressAutoHyphens/>
      <w:spacing w:after="0" w:line="240" w:lineRule="atLeast"/>
      <w:ind w:left="300" w:firstLine="0"/>
      <w:jc w:val="center"/>
      <w:outlineLvl w:val="5"/>
    </w:pPr>
    <w:rPr>
      <w:rFonts w:ascii="Times New Roman" w:eastAsia="Times New Roman" w:hAnsi="Times New Roman" w:cs="Times New Roman"/>
      <w:b/>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7D0F"/>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3F7D0F"/>
    <w:rPr>
      <w:rFonts w:ascii="Times New Roman" w:eastAsia="Times New Roman" w:hAnsi="Times New Roman" w:cs="Times New Roman"/>
      <w:b/>
      <w:sz w:val="28"/>
      <w:szCs w:val="20"/>
      <w:lang w:eastAsia="ar-SA"/>
    </w:rPr>
  </w:style>
  <w:style w:type="character" w:customStyle="1" w:styleId="30">
    <w:name w:val="Заголовок 3 Знак"/>
    <w:basedOn w:val="a0"/>
    <w:link w:val="3"/>
    <w:uiPriority w:val="9"/>
    <w:rsid w:val="003F7D0F"/>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3F7D0F"/>
    <w:rPr>
      <w:rFonts w:ascii="Times New Roman" w:eastAsia="Times New Roman" w:hAnsi="Times New Roman" w:cs="Times New Roman"/>
      <w:sz w:val="24"/>
      <w:szCs w:val="20"/>
      <w:lang w:eastAsia="ar-SA"/>
    </w:rPr>
  </w:style>
  <w:style w:type="character" w:customStyle="1" w:styleId="60">
    <w:name w:val="Заголовок 6 Знак"/>
    <w:basedOn w:val="a0"/>
    <w:link w:val="6"/>
    <w:rsid w:val="003F7D0F"/>
    <w:rPr>
      <w:rFonts w:ascii="Times New Roman" w:eastAsia="Times New Roman" w:hAnsi="Times New Roman" w:cs="Times New Roman"/>
      <w:b/>
      <w:sz w:val="32"/>
      <w:szCs w:val="20"/>
      <w:lang w:eastAsia="ar-SA"/>
    </w:rPr>
  </w:style>
  <w:style w:type="paragraph" w:styleId="a3">
    <w:name w:val="footnote text"/>
    <w:basedOn w:val="a"/>
    <w:link w:val="a4"/>
    <w:rsid w:val="003F7D0F"/>
    <w:pPr>
      <w:suppressAutoHyphens/>
      <w:spacing w:after="0" w:line="240" w:lineRule="auto"/>
    </w:pPr>
    <w:rPr>
      <w:rFonts w:ascii="Times New Roman" w:eastAsia="Times New Roman" w:hAnsi="Times New Roman" w:cs="Times New Roman"/>
      <w:sz w:val="28"/>
      <w:szCs w:val="20"/>
      <w:lang w:eastAsia="ar-SA"/>
    </w:rPr>
  </w:style>
  <w:style w:type="character" w:customStyle="1" w:styleId="a4">
    <w:name w:val="Текст сноски Знак"/>
    <w:basedOn w:val="a0"/>
    <w:link w:val="a3"/>
    <w:rsid w:val="003F7D0F"/>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3F7D0F"/>
    <w:pPr>
      <w:suppressAutoHyphens/>
      <w:spacing w:after="0" w:line="240" w:lineRule="atLeast"/>
      <w:ind w:left="567" w:hanging="207"/>
    </w:pPr>
    <w:rPr>
      <w:rFonts w:ascii="Times New Roman" w:eastAsia="Times New Roman" w:hAnsi="Times New Roman" w:cs="Times New Roman"/>
      <w:sz w:val="28"/>
      <w:szCs w:val="20"/>
      <w:lang w:eastAsia="ar-SA"/>
    </w:rPr>
  </w:style>
  <w:style w:type="paragraph" w:customStyle="1" w:styleId="a5">
    <w:name w:val="Содержимое таблицы"/>
    <w:basedOn w:val="a"/>
    <w:rsid w:val="003F7D0F"/>
    <w:pPr>
      <w:widowControl w:val="0"/>
      <w:suppressLineNumbers/>
      <w:suppressAutoHyphens/>
      <w:spacing w:after="0" w:line="240" w:lineRule="auto"/>
    </w:pPr>
    <w:rPr>
      <w:rFonts w:ascii="Arial" w:eastAsia="Arial Unicode MS" w:hAnsi="Arial" w:cs="Mangal"/>
      <w:kern w:val="2"/>
      <w:sz w:val="20"/>
      <w:szCs w:val="24"/>
      <w:lang w:eastAsia="hi-IN" w:bidi="hi-IN"/>
    </w:rPr>
  </w:style>
  <w:style w:type="table" w:styleId="a6">
    <w:name w:val="Table Grid"/>
    <w:basedOn w:val="a1"/>
    <w:uiPriority w:val="59"/>
    <w:rsid w:val="003F7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3F7D0F"/>
    <w:pPr>
      <w:spacing w:after="0" w:line="240" w:lineRule="auto"/>
    </w:pPr>
    <w:rPr>
      <w:rFonts w:ascii="Calibri" w:eastAsia="Calibri" w:hAnsi="Calibri" w:cs="Times New Roman"/>
    </w:rPr>
  </w:style>
  <w:style w:type="paragraph" w:styleId="a9">
    <w:name w:val="List Paragraph"/>
    <w:basedOn w:val="a"/>
    <w:uiPriority w:val="34"/>
    <w:qFormat/>
    <w:rsid w:val="003F7D0F"/>
    <w:pPr>
      <w:ind w:left="720"/>
      <w:contextualSpacing/>
    </w:pPr>
  </w:style>
  <w:style w:type="character" w:styleId="aa">
    <w:name w:val="footnote reference"/>
    <w:basedOn w:val="a0"/>
    <w:uiPriority w:val="99"/>
    <w:unhideWhenUsed/>
    <w:rsid w:val="003F7D0F"/>
    <w:rPr>
      <w:vertAlign w:val="superscript"/>
    </w:rPr>
  </w:style>
  <w:style w:type="paragraph" w:styleId="ab">
    <w:name w:val="Body Text"/>
    <w:basedOn w:val="a"/>
    <w:link w:val="ac"/>
    <w:rsid w:val="003F7D0F"/>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c">
    <w:name w:val="Основной текст Знак"/>
    <w:basedOn w:val="a0"/>
    <w:link w:val="ab"/>
    <w:rsid w:val="003F7D0F"/>
    <w:rPr>
      <w:rFonts w:ascii="Times New Roman" w:eastAsia="Andale Sans UI" w:hAnsi="Times New Roman" w:cs="Times New Roman"/>
      <w:kern w:val="1"/>
      <w:sz w:val="24"/>
      <w:szCs w:val="24"/>
    </w:rPr>
  </w:style>
  <w:style w:type="paragraph" w:customStyle="1" w:styleId="Standard">
    <w:name w:val="Standard"/>
    <w:link w:val="Standard1"/>
    <w:uiPriority w:val="99"/>
    <w:rsid w:val="003F7D0F"/>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210">
    <w:name w:val="Основной текст 21"/>
    <w:basedOn w:val="a"/>
    <w:rsid w:val="003F7D0F"/>
    <w:pPr>
      <w:widowControl w:val="0"/>
      <w:suppressAutoHyphens/>
      <w:spacing w:after="0" w:line="240" w:lineRule="auto"/>
    </w:pPr>
    <w:rPr>
      <w:rFonts w:ascii="Times New Roman" w:eastAsia="Andale Sans UI" w:hAnsi="Times New Roman" w:cs="Times New Roman"/>
      <w:b/>
      <w:kern w:val="1"/>
      <w:sz w:val="28"/>
      <w:szCs w:val="24"/>
      <w:lang w:eastAsia="hi-IN"/>
    </w:rPr>
  </w:style>
  <w:style w:type="character" w:customStyle="1" w:styleId="WW8Num3z0">
    <w:name w:val="WW8Num3z0"/>
    <w:rsid w:val="003F7D0F"/>
    <w:rPr>
      <w:rFonts w:ascii="Symbol" w:hAnsi="Symbol"/>
    </w:rPr>
  </w:style>
  <w:style w:type="numbering" w:customStyle="1" w:styleId="11">
    <w:name w:val="Нет списка1"/>
    <w:next w:val="a2"/>
    <w:uiPriority w:val="99"/>
    <w:semiHidden/>
    <w:unhideWhenUsed/>
    <w:rsid w:val="0051162D"/>
  </w:style>
  <w:style w:type="paragraph" w:styleId="ad">
    <w:name w:val="Normal (Web)"/>
    <w:basedOn w:val="a"/>
    <w:unhideWhenUsed/>
    <w:rsid w:val="0051162D"/>
    <w:rPr>
      <w:rFonts w:ascii="Times New Roman" w:eastAsia="Calibri" w:hAnsi="Times New Roman" w:cs="Times New Roman"/>
      <w:sz w:val="24"/>
      <w:szCs w:val="24"/>
    </w:rPr>
  </w:style>
  <w:style w:type="paragraph" w:styleId="ae">
    <w:name w:val="header"/>
    <w:basedOn w:val="a"/>
    <w:link w:val="af"/>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51162D"/>
    <w:rPr>
      <w:rFonts w:ascii="Calibri" w:eastAsia="Calibri" w:hAnsi="Calibri" w:cs="Times New Roman"/>
    </w:rPr>
  </w:style>
  <w:style w:type="paragraph" w:styleId="af0">
    <w:name w:val="footer"/>
    <w:basedOn w:val="a"/>
    <w:link w:val="af1"/>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51162D"/>
    <w:rPr>
      <w:rFonts w:ascii="Calibri" w:eastAsia="Calibri" w:hAnsi="Calibri" w:cs="Times New Roman"/>
    </w:rPr>
  </w:style>
  <w:style w:type="paragraph" w:styleId="af2">
    <w:name w:val="Balloon Text"/>
    <w:basedOn w:val="a"/>
    <w:link w:val="af3"/>
    <w:uiPriority w:val="99"/>
    <w:semiHidden/>
    <w:unhideWhenUsed/>
    <w:rsid w:val="0051162D"/>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51162D"/>
    <w:rPr>
      <w:rFonts w:ascii="Tahoma" w:eastAsia="Calibri" w:hAnsi="Tahoma" w:cs="Tahoma"/>
      <w:sz w:val="16"/>
      <w:szCs w:val="16"/>
    </w:rPr>
  </w:style>
  <w:style w:type="character" w:customStyle="1" w:styleId="apple-converted-space">
    <w:name w:val="apple-converted-space"/>
    <w:basedOn w:val="a0"/>
    <w:rsid w:val="0051162D"/>
  </w:style>
  <w:style w:type="table" w:customStyle="1" w:styleId="12">
    <w:name w:val="Сетка таблицы1"/>
    <w:basedOn w:val="a1"/>
    <w:uiPriority w:val="59"/>
    <w:rsid w:val="0051162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C6B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3">
    <w:name w:val="c13"/>
    <w:basedOn w:val="a0"/>
    <w:rsid w:val="008403C3"/>
  </w:style>
  <w:style w:type="character" w:customStyle="1" w:styleId="c7">
    <w:name w:val="c7"/>
    <w:basedOn w:val="a0"/>
    <w:rsid w:val="0074729D"/>
  </w:style>
  <w:style w:type="paragraph" w:customStyle="1" w:styleId="c8">
    <w:name w:val="c8"/>
    <w:basedOn w:val="a"/>
    <w:rsid w:val="0074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c9">
    <w:name w:val="c7 c9"/>
    <w:basedOn w:val="a0"/>
    <w:rsid w:val="00655C46"/>
  </w:style>
  <w:style w:type="paragraph" w:customStyle="1" w:styleId="c8c3">
    <w:name w:val="c8 c3"/>
    <w:basedOn w:val="a"/>
    <w:rsid w:val="00655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А_осн Знак"/>
    <w:basedOn w:val="a0"/>
    <w:link w:val="af5"/>
    <w:locked/>
    <w:rsid w:val="00BC45BE"/>
    <w:rPr>
      <w:rFonts w:ascii="Times New Roman" w:eastAsia="@Arial Unicode MS" w:hAnsi="Times New Roman" w:cs="Times New Roman"/>
      <w:sz w:val="28"/>
      <w:szCs w:val="28"/>
      <w:lang w:eastAsia="ru-RU"/>
    </w:rPr>
  </w:style>
  <w:style w:type="paragraph" w:customStyle="1" w:styleId="af5">
    <w:name w:val="А_осн"/>
    <w:basedOn w:val="a"/>
    <w:link w:val="af4"/>
    <w:rsid w:val="00BC45BE"/>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Zag11">
    <w:name w:val="Zag_11"/>
    <w:rsid w:val="00BC45BE"/>
  </w:style>
  <w:style w:type="paragraph" w:customStyle="1" w:styleId="c2">
    <w:name w:val="c2"/>
    <w:basedOn w:val="a"/>
    <w:rsid w:val="003D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D7A40"/>
  </w:style>
  <w:style w:type="paragraph" w:customStyle="1" w:styleId="c12">
    <w:name w:val="c12"/>
    <w:basedOn w:val="a"/>
    <w:rsid w:val="00CC4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C41EA"/>
  </w:style>
  <w:style w:type="character" w:customStyle="1" w:styleId="a8">
    <w:name w:val="Без интервала Знак"/>
    <w:basedOn w:val="a0"/>
    <w:link w:val="a7"/>
    <w:uiPriority w:val="1"/>
    <w:rsid w:val="00DE2D4A"/>
    <w:rPr>
      <w:rFonts w:ascii="Calibri" w:eastAsia="Calibri" w:hAnsi="Calibri" w:cs="Times New Roman"/>
    </w:rPr>
  </w:style>
  <w:style w:type="character" w:styleId="af6">
    <w:name w:val="Strong"/>
    <w:basedOn w:val="a0"/>
    <w:uiPriority w:val="22"/>
    <w:qFormat/>
    <w:rsid w:val="0043493F"/>
    <w:rPr>
      <w:b/>
      <w:bCs/>
    </w:rPr>
  </w:style>
  <w:style w:type="character" w:customStyle="1" w:styleId="af7">
    <w:name w:val="Основной текст + Полужирный"/>
    <w:basedOn w:val="a0"/>
    <w:rsid w:val="00C5144E"/>
    <w:rPr>
      <w:rFonts w:ascii="Times New Roman" w:hAnsi="Times New Roman" w:cs="Times New Roman"/>
      <w:b/>
      <w:bCs/>
      <w:spacing w:val="0"/>
      <w:sz w:val="25"/>
      <w:szCs w:val="25"/>
    </w:rPr>
  </w:style>
  <w:style w:type="character" w:customStyle="1" w:styleId="af8">
    <w:name w:val="Подпись к картинке_"/>
    <w:basedOn w:val="a0"/>
    <w:link w:val="af9"/>
    <w:uiPriority w:val="99"/>
    <w:rsid w:val="00EC2C56"/>
    <w:rPr>
      <w:rFonts w:ascii="Times New Roman" w:hAnsi="Times New Roman" w:cs="Times New Roman"/>
      <w:sz w:val="25"/>
      <w:szCs w:val="25"/>
      <w:shd w:val="clear" w:color="auto" w:fill="FFFFFF"/>
    </w:rPr>
  </w:style>
  <w:style w:type="paragraph" w:customStyle="1" w:styleId="af9">
    <w:name w:val="Подпись к картинке"/>
    <w:basedOn w:val="a"/>
    <w:link w:val="af8"/>
    <w:uiPriority w:val="99"/>
    <w:rsid w:val="00EC2C56"/>
    <w:pPr>
      <w:shd w:val="clear" w:color="auto" w:fill="FFFFFF"/>
      <w:spacing w:after="0" w:line="355" w:lineRule="exact"/>
      <w:jc w:val="both"/>
    </w:pPr>
    <w:rPr>
      <w:rFonts w:ascii="Times New Roman" w:hAnsi="Times New Roman" w:cs="Times New Roman"/>
      <w:sz w:val="25"/>
      <w:szCs w:val="25"/>
    </w:rPr>
  </w:style>
  <w:style w:type="character" w:customStyle="1" w:styleId="40">
    <w:name w:val="Заголовок 4 Знак"/>
    <w:basedOn w:val="a0"/>
    <w:link w:val="4"/>
    <w:rsid w:val="00CE2DA9"/>
    <w:rPr>
      <w:rFonts w:ascii="NewtonC" w:eastAsia="Times New Roman" w:hAnsi="NewtonC" w:cs="NewtonC"/>
      <w:b/>
      <w:bCs/>
      <w:sz w:val="20"/>
      <w:szCs w:val="20"/>
    </w:rPr>
  </w:style>
  <w:style w:type="paragraph" w:customStyle="1" w:styleId="-3">
    <w:name w:val="ЗАГ-3 (а)"/>
    <w:basedOn w:val="a"/>
    <w:rsid w:val="00CE2DA9"/>
    <w:pPr>
      <w:keepNext/>
      <w:spacing w:before="320" w:after="160" w:line="240" w:lineRule="auto"/>
      <w:jc w:val="center"/>
    </w:pPr>
    <w:rPr>
      <w:rFonts w:ascii="H_Udr" w:eastAsia="Times New Roman" w:hAnsi="H_Udr" w:cs="H_Udr"/>
      <w:b/>
      <w:bCs/>
      <w:color w:val="008000"/>
    </w:rPr>
  </w:style>
  <w:style w:type="paragraph" w:customStyle="1" w:styleId="-">
    <w:name w:val="_ОТБ-снизу"/>
    <w:basedOn w:val="a"/>
    <w:rsid w:val="00CE2DA9"/>
    <w:pPr>
      <w:spacing w:after="80" w:line="360" w:lineRule="auto"/>
      <w:ind w:firstLine="340"/>
      <w:jc w:val="both"/>
    </w:pPr>
    <w:rPr>
      <w:rFonts w:ascii="NewtonC" w:eastAsia="Times New Roman" w:hAnsi="NewtonC" w:cs="NewtonC"/>
      <w:sz w:val="20"/>
      <w:szCs w:val="20"/>
    </w:rPr>
  </w:style>
  <w:style w:type="paragraph" w:customStyle="1" w:styleId="afa">
    <w:name w:val="_ТИРЕ"/>
    <w:basedOn w:val="a"/>
    <w:rsid w:val="00CE2DA9"/>
    <w:pPr>
      <w:spacing w:after="0" w:line="360" w:lineRule="auto"/>
      <w:ind w:left="584" w:hanging="244"/>
      <w:jc w:val="both"/>
    </w:pPr>
    <w:rPr>
      <w:rFonts w:ascii="NewtonC" w:eastAsia="Times New Roman" w:hAnsi="NewtonC" w:cs="NewtonC"/>
      <w:sz w:val="20"/>
      <w:szCs w:val="20"/>
    </w:rPr>
  </w:style>
  <w:style w:type="paragraph" w:customStyle="1" w:styleId="afb">
    <w:name w:val="_№ уровня (разр)"/>
    <w:basedOn w:val="a"/>
    <w:rsid w:val="00CE2DA9"/>
    <w:pPr>
      <w:keepNext/>
      <w:spacing w:before="160" w:after="40" w:line="360" w:lineRule="auto"/>
      <w:ind w:left="340"/>
    </w:pPr>
    <w:rPr>
      <w:rFonts w:ascii="H_Udr" w:eastAsia="Times New Roman" w:hAnsi="H_Udr" w:cs="H_Udr"/>
      <w:color w:val="3366FF"/>
      <w:spacing w:val="40"/>
      <w:sz w:val="20"/>
      <w:szCs w:val="20"/>
    </w:rPr>
  </w:style>
  <w:style w:type="paragraph" w:customStyle="1" w:styleId="afc">
    <w:name w:val="_ОСН. требов"/>
    <w:basedOn w:val="a"/>
    <w:rsid w:val="00CE2DA9"/>
    <w:pPr>
      <w:keepNext/>
      <w:spacing w:before="480" w:after="240" w:line="240" w:lineRule="auto"/>
      <w:ind w:left="340"/>
    </w:pPr>
    <w:rPr>
      <w:rFonts w:ascii="H_Udr" w:eastAsia="Times New Roman" w:hAnsi="H_Udr" w:cs="H_Udr"/>
      <w:b/>
      <w:bCs/>
      <w:color w:val="3366FF"/>
      <w:sz w:val="20"/>
      <w:szCs w:val="20"/>
    </w:rPr>
  </w:style>
  <w:style w:type="paragraph" w:customStyle="1" w:styleId="-0">
    <w:name w:val="_Уч-ся должны..."/>
    <w:basedOn w:val="a"/>
    <w:rsid w:val="00CE2DA9"/>
    <w:pPr>
      <w:spacing w:before="320" w:after="40" w:line="360" w:lineRule="auto"/>
      <w:ind w:firstLine="340"/>
    </w:pPr>
    <w:rPr>
      <w:rFonts w:ascii="NewtonC" w:eastAsia="Times New Roman" w:hAnsi="NewtonC" w:cs="NewtonC"/>
      <w:i/>
      <w:iCs/>
      <w:sz w:val="20"/>
      <w:szCs w:val="20"/>
    </w:rPr>
  </w:style>
  <w:style w:type="paragraph" w:customStyle="1" w:styleId="-4">
    <w:name w:val="ЗАГ-4 (разрядка)"/>
    <w:basedOn w:val="a"/>
    <w:rsid w:val="00CE2DA9"/>
    <w:pPr>
      <w:keepNext/>
      <w:spacing w:before="320" w:after="160" w:line="240" w:lineRule="auto"/>
      <w:jc w:val="center"/>
    </w:pPr>
    <w:rPr>
      <w:rFonts w:ascii="NewtonC" w:eastAsia="Times New Roman" w:hAnsi="NewtonC" w:cs="NewtonC"/>
      <w:spacing w:val="40"/>
    </w:rPr>
  </w:style>
  <w:style w:type="paragraph" w:styleId="22">
    <w:name w:val="Body Text Indent 2"/>
    <w:basedOn w:val="a"/>
    <w:link w:val="23"/>
    <w:rsid w:val="00CE2DA9"/>
    <w:pPr>
      <w:spacing w:after="0" w:line="240" w:lineRule="auto"/>
      <w:ind w:left="708"/>
    </w:pPr>
    <w:rPr>
      <w:rFonts w:ascii="Arial" w:eastAsia="Times New Roman" w:hAnsi="Arial" w:cs="Arial"/>
      <w:sz w:val="28"/>
      <w:szCs w:val="24"/>
    </w:rPr>
  </w:style>
  <w:style w:type="character" w:customStyle="1" w:styleId="23">
    <w:name w:val="Основной текст с отступом 2 Знак"/>
    <w:basedOn w:val="a0"/>
    <w:link w:val="22"/>
    <w:rsid w:val="00CE2DA9"/>
    <w:rPr>
      <w:rFonts w:ascii="Arial" w:eastAsia="Times New Roman" w:hAnsi="Arial" w:cs="Arial"/>
      <w:sz w:val="28"/>
      <w:szCs w:val="24"/>
    </w:rPr>
  </w:style>
  <w:style w:type="paragraph" w:styleId="afd">
    <w:name w:val="Document Map"/>
    <w:basedOn w:val="a"/>
    <w:link w:val="afe"/>
    <w:semiHidden/>
    <w:rsid w:val="00CE2DA9"/>
    <w:pPr>
      <w:shd w:val="clear" w:color="auto" w:fill="000080"/>
      <w:suppressAutoHyphens/>
    </w:pPr>
    <w:rPr>
      <w:rFonts w:ascii="Tahoma" w:eastAsia="Times New Roman" w:hAnsi="Tahoma" w:cs="Tahoma"/>
      <w:color w:val="00000A"/>
      <w:kern w:val="1"/>
      <w:sz w:val="20"/>
      <w:szCs w:val="20"/>
      <w:lang w:eastAsia="ar-SA"/>
    </w:rPr>
  </w:style>
  <w:style w:type="character" w:customStyle="1" w:styleId="afe">
    <w:name w:val="Схема документа Знак"/>
    <w:basedOn w:val="a0"/>
    <w:link w:val="afd"/>
    <w:semiHidden/>
    <w:rsid w:val="00CE2DA9"/>
    <w:rPr>
      <w:rFonts w:ascii="Tahoma" w:eastAsia="Times New Roman" w:hAnsi="Tahoma" w:cs="Tahoma"/>
      <w:color w:val="00000A"/>
      <w:kern w:val="1"/>
      <w:sz w:val="20"/>
      <w:szCs w:val="20"/>
      <w:shd w:val="clear" w:color="auto" w:fill="000080"/>
      <w:lang w:eastAsia="ar-SA"/>
    </w:rPr>
  </w:style>
  <w:style w:type="paragraph" w:customStyle="1" w:styleId="13">
    <w:name w:val="Абзац списка1"/>
    <w:basedOn w:val="a"/>
    <w:rsid w:val="00CE2DA9"/>
    <w:pPr>
      <w:ind w:left="720"/>
      <w:contextualSpacing/>
    </w:pPr>
    <w:rPr>
      <w:rFonts w:ascii="Calibri" w:eastAsia="Times New Roman" w:hAnsi="Calibri" w:cs="Times New Roman"/>
    </w:rPr>
  </w:style>
  <w:style w:type="paragraph" w:customStyle="1" w:styleId="CM15">
    <w:name w:val="CM15"/>
    <w:basedOn w:val="a"/>
    <w:next w:val="a"/>
    <w:uiPriority w:val="99"/>
    <w:rsid w:val="00CE2DA9"/>
    <w:pPr>
      <w:widowControl w:val="0"/>
      <w:autoSpaceDE w:val="0"/>
      <w:autoSpaceDN w:val="0"/>
      <w:adjustRightInd w:val="0"/>
      <w:spacing w:after="455" w:line="240" w:lineRule="auto"/>
    </w:pPr>
    <w:rPr>
      <w:rFonts w:ascii="GHOIB C+ School Book C San Pin" w:eastAsia="Times New Roman" w:hAnsi="GHOIB C+ School Book C San Pin" w:cs="GHOIB C+ School Book C San Pin"/>
      <w:sz w:val="24"/>
      <w:szCs w:val="24"/>
    </w:rPr>
  </w:style>
  <w:style w:type="character" w:customStyle="1" w:styleId="FontStyle34">
    <w:name w:val="Font Style34"/>
    <w:uiPriority w:val="99"/>
    <w:rsid w:val="00BF0226"/>
    <w:rPr>
      <w:rFonts w:ascii="Times New Roman" w:hAnsi="Times New Roman" w:cs="Times New Roman"/>
      <w:sz w:val="16"/>
      <w:szCs w:val="16"/>
    </w:rPr>
  </w:style>
  <w:style w:type="character" w:customStyle="1" w:styleId="FontStyle93">
    <w:name w:val="Font Style93"/>
    <w:rsid w:val="00BF0226"/>
    <w:rPr>
      <w:rFonts w:ascii="Times New Roman" w:hAnsi="Times New Roman" w:cs="Times New Roman"/>
      <w:sz w:val="16"/>
      <w:szCs w:val="16"/>
    </w:rPr>
  </w:style>
  <w:style w:type="character" w:customStyle="1" w:styleId="FontStyle96">
    <w:name w:val="Font Style96"/>
    <w:rsid w:val="00BF0226"/>
    <w:rPr>
      <w:rFonts w:ascii="Times New Roman" w:hAnsi="Times New Roman" w:cs="Times New Roman"/>
      <w:b/>
      <w:bCs/>
      <w:sz w:val="16"/>
      <w:szCs w:val="16"/>
    </w:rPr>
  </w:style>
  <w:style w:type="character" w:customStyle="1" w:styleId="511pt0pt">
    <w:name w:val="Основной текст (5) + 11 pt;Не полужирный;Интервал 0 pt"/>
    <w:basedOn w:val="a0"/>
    <w:rsid w:val="008F24BE"/>
    <w:rPr>
      <w:rFonts w:ascii="Times New Roman" w:eastAsia="Times New Roman" w:hAnsi="Times New Roman" w:cs="Times New Roman"/>
      <w:b/>
      <w:bCs/>
      <w:color w:val="000000"/>
      <w:spacing w:val="2"/>
      <w:w w:val="100"/>
      <w:position w:val="0"/>
      <w:sz w:val="22"/>
      <w:szCs w:val="22"/>
      <w:shd w:val="clear" w:color="auto" w:fill="FFFFFF"/>
      <w:lang w:val="ru-RU"/>
    </w:rPr>
  </w:style>
  <w:style w:type="character" w:styleId="aff">
    <w:name w:val="page number"/>
    <w:basedOn w:val="a0"/>
    <w:rsid w:val="00D91899"/>
  </w:style>
  <w:style w:type="paragraph" w:customStyle="1" w:styleId="msonospacingbullet1gif">
    <w:name w:val="msonospacingbullet1.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D91899"/>
  </w:style>
  <w:style w:type="character" w:customStyle="1" w:styleId="FontStyle19">
    <w:name w:val="Font Style19"/>
    <w:uiPriority w:val="99"/>
    <w:rsid w:val="00D91899"/>
    <w:rPr>
      <w:rFonts w:ascii="Times New Roman" w:hAnsi="Times New Roman" w:cs="Times New Roman"/>
      <w:sz w:val="22"/>
      <w:szCs w:val="22"/>
    </w:rPr>
  </w:style>
  <w:style w:type="character" w:customStyle="1" w:styleId="24">
    <w:name w:val="Основной текст2"/>
    <w:basedOn w:val="a0"/>
    <w:rsid w:val="00DA4398"/>
    <w:rPr>
      <w:rFonts w:ascii="Bookman Old Style" w:eastAsia="Bookman Old Style" w:hAnsi="Bookman Old Style" w:cs="Bookman Old Style"/>
      <w:b w:val="0"/>
      <w:bCs w:val="0"/>
      <w:i w:val="0"/>
      <w:iCs w:val="0"/>
      <w:smallCaps w:val="0"/>
      <w:strike w:val="0"/>
      <w:color w:val="000000"/>
      <w:spacing w:val="-2"/>
      <w:w w:val="100"/>
      <w:position w:val="0"/>
      <w:sz w:val="18"/>
      <w:szCs w:val="18"/>
      <w:u w:val="none"/>
      <w:lang w:val="ru-RU"/>
    </w:rPr>
  </w:style>
  <w:style w:type="character" w:customStyle="1" w:styleId="0pt">
    <w:name w:val="Основной текст + Курсив;Интервал 0 pt"/>
    <w:basedOn w:val="a0"/>
    <w:rsid w:val="00DA4398"/>
    <w:rPr>
      <w:rFonts w:ascii="Bookman Old Style" w:eastAsia="Bookman Old Style" w:hAnsi="Bookman Old Style" w:cs="Bookman Old Style"/>
      <w:b w:val="0"/>
      <w:bCs w:val="0"/>
      <w:i/>
      <w:iCs/>
      <w:smallCaps w:val="0"/>
      <w:strike w:val="0"/>
      <w:color w:val="000000"/>
      <w:spacing w:val="1"/>
      <w:w w:val="100"/>
      <w:position w:val="0"/>
      <w:sz w:val="18"/>
      <w:szCs w:val="18"/>
      <w:u w:val="none"/>
      <w:lang w:val="ru-RU"/>
    </w:rPr>
  </w:style>
  <w:style w:type="character" w:styleId="aff0">
    <w:name w:val="Emphasis"/>
    <w:basedOn w:val="a0"/>
    <w:qFormat/>
    <w:rsid w:val="00C42204"/>
    <w:rPr>
      <w:i/>
      <w:iCs/>
    </w:rPr>
  </w:style>
  <w:style w:type="character" w:customStyle="1" w:styleId="c9">
    <w:name w:val="c9"/>
    <w:basedOn w:val="a0"/>
    <w:rsid w:val="0070112B"/>
  </w:style>
  <w:style w:type="paragraph" w:customStyle="1" w:styleId="c64">
    <w:name w:val="c64"/>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Заголовок4"/>
    <w:basedOn w:val="3"/>
    <w:next w:val="a"/>
    <w:autoRedefine/>
    <w:rsid w:val="0070112B"/>
    <w:pPr>
      <w:numPr>
        <w:ilvl w:val="0"/>
        <w:numId w:val="0"/>
      </w:numPr>
      <w:suppressAutoHyphens w:val="0"/>
      <w:ind w:firstLine="709"/>
      <w:contextualSpacing/>
    </w:pPr>
    <w:rPr>
      <w:rFonts w:eastAsia="MS Mincho"/>
      <w:b/>
      <w:bCs/>
      <w:i/>
      <w:spacing w:val="-4"/>
      <w:sz w:val="24"/>
      <w:szCs w:val="24"/>
      <w:lang w:eastAsia="ru-RU"/>
    </w:rPr>
  </w:style>
  <w:style w:type="paragraph" w:customStyle="1" w:styleId="CM13">
    <w:name w:val="CM13"/>
    <w:basedOn w:val="a"/>
    <w:next w:val="a"/>
    <w:rsid w:val="0070112B"/>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rPr>
  </w:style>
  <w:style w:type="character" w:customStyle="1" w:styleId="c0">
    <w:name w:val="c0"/>
    <w:basedOn w:val="a0"/>
    <w:rsid w:val="0070112B"/>
    <w:rPr>
      <w:rFonts w:cs="Times New Roman"/>
    </w:rPr>
  </w:style>
  <w:style w:type="paragraph" w:customStyle="1" w:styleId="c15">
    <w:name w:val="c15"/>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c28c25">
    <w:name w:val="c32 c28 c25"/>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c25c32">
    <w:name w:val="c28 c25 c32"/>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4c12">
    <w:name w:val="c0 c4 c12"/>
    <w:basedOn w:val="a0"/>
    <w:rsid w:val="0070112B"/>
  </w:style>
  <w:style w:type="paragraph" w:customStyle="1" w:styleId="c19">
    <w:name w:val="c19"/>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0112B"/>
  </w:style>
  <w:style w:type="paragraph" w:customStyle="1" w:styleId="FR2">
    <w:name w:val="FR2"/>
    <w:uiPriority w:val="99"/>
    <w:rsid w:val="0070112B"/>
    <w:pPr>
      <w:widowControl w:val="0"/>
      <w:spacing w:before="280" w:after="0" w:line="240" w:lineRule="auto"/>
      <w:ind w:left="240"/>
    </w:pPr>
    <w:rPr>
      <w:rFonts w:ascii="Arial" w:eastAsia="Times New Roman" w:hAnsi="Arial" w:cs="Times New Roman"/>
      <w:b/>
      <w:sz w:val="18"/>
      <w:szCs w:val="20"/>
    </w:rPr>
  </w:style>
  <w:style w:type="character" w:customStyle="1" w:styleId="aff1">
    <w:name w:val="Основной текст_"/>
    <w:basedOn w:val="a0"/>
    <w:link w:val="31"/>
    <w:rsid w:val="0070112B"/>
    <w:rPr>
      <w:rFonts w:ascii="Times New Roman" w:eastAsia="Times New Roman" w:hAnsi="Times New Roman" w:cs="Times New Roman"/>
      <w:sz w:val="27"/>
      <w:szCs w:val="27"/>
      <w:shd w:val="clear" w:color="auto" w:fill="FFFFFF"/>
    </w:rPr>
  </w:style>
  <w:style w:type="character" w:customStyle="1" w:styleId="14pt">
    <w:name w:val="Основной текст + 14 pt"/>
    <w:basedOn w:val="aff1"/>
    <w:rsid w:val="0070112B"/>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31">
    <w:name w:val="Основной текст3"/>
    <w:basedOn w:val="a"/>
    <w:link w:val="aff1"/>
    <w:rsid w:val="0070112B"/>
    <w:pPr>
      <w:widowControl w:val="0"/>
      <w:shd w:val="clear" w:color="auto" w:fill="FFFFFF"/>
      <w:spacing w:after="0" w:line="485" w:lineRule="exact"/>
      <w:ind w:hanging="360"/>
    </w:pPr>
    <w:rPr>
      <w:rFonts w:ascii="Times New Roman" w:eastAsia="Times New Roman" w:hAnsi="Times New Roman" w:cs="Times New Roman"/>
      <w:sz w:val="27"/>
      <w:szCs w:val="27"/>
    </w:rPr>
  </w:style>
  <w:style w:type="character" w:customStyle="1" w:styleId="61">
    <w:name w:val="Основной текст (6)"/>
    <w:basedOn w:val="a0"/>
    <w:rsid w:val="0070112B"/>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7">
    <w:name w:val="Заголовок №7_"/>
    <w:basedOn w:val="a0"/>
    <w:link w:val="70"/>
    <w:rsid w:val="0070112B"/>
    <w:rPr>
      <w:rFonts w:ascii="Times New Roman" w:eastAsia="Times New Roman" w:hAnsi="Times New Roman" w:cs="Times New Roman"/>
      <w:b/>
      <w:bCs/>
      <w:sz w:val="27"/>
      <w:szCs w:val="27"/>
      <w:shd w:val="clear" w:color="auto" w:fill="FFFFFF"/>
    </w:rPr>
  </w:style>
  <w:style w:type="character" w:customStyle="1" w:styleId="aff2">
    <w:name w:val="Основной текст + Курсив"/>
    <w:basedOn w:val="aff1"/>
    <w:rsid w:val="0070112B"/>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paragraph" w:customStyle="1" w:styleId="70">
    <w:name w:val="Заголовок №7"/>
    <w:basedOn w:val="a"/>
    <w:link w:val="7"/>
    <w:rsid w:val="0070112B"/>
    <w:pPr>
      <w:widowControl w:val="0"/>
      <w:shd w:val="clear" w:color="auto" w:fill="FFFFFF"/>
      <w:spacing w:after="0" w:line="480" w:lineRule="exact"/>
      <w:jc w:val="both"/>
      <w:outlineLvl w:val="6"/>
    </w:pPr>
    <w:rPr>
      <w:rFonts w:ascii="Times New Roman" w:eastAsia="Times New Roman" w:hAnsi="Times New Roman" w:cs="Times New Roman"/>
      <w:b/>
      <w:bCs/>
      <w:sz w:val="27"/>
      <w:szCs w:val="27"/>
    </w:rPr>
  </w:style>
  <w:style w:type="character" w:customStyle="1" w:styleId="Standard1">
    <w:name w:val="Standard Знак1"/>
    <w:link w:val="Standard"/>
    <w:uiPriority w:val="99"/>
    <w:locked/>
    <w:rsid w:val="0070112B"/>
    <w:rPr>
      <w:rFonts w:ascii="Times New Roman" w:eastAsia="Andale Sans UI" w:hAnsi="Times New Roman" w:cs="Tahoma"/>
      <w:kern w:val="1"/>
      <w:sz w:val="24"/>
      <w:szCs w:val="24"/>
      <w:lang w:val="de-DE" w:eastAsia="fa-IR" w:bidi="fa-IR"/>
    </w:rPr>
  </w:style>
  <w:style w:type="character" w:customStyle="1" w:styleId="71">
    <w:name w:val="Основной текст7"/>
    <w:basedOn w:val="aff1"/>
    <w:rsid w:val="0070112B"/>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35pt">
    <w:name w:val="Основной текст + 13;5 pt;Курсив"/>
    <w:basedOn w:val="aff1"/>
    <w:rsid w:val="0070112B"/>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0pt0">
    <w:name w:val="Основной текст + Полужирный;Интервал 0 pt"/>
    <w:basedOn w:val="aff1"/>
    <w:rsid w:val="0070112B"/>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rPr>
  </w:style>
  <w:style w:type="character" w:customStyle="1" w:styleId="0pt1">
    <w:name w:val="Колонтитул + Интервал 0 pt"/>
    <w:basedOn w:val="a0"/>
    <w:rsid w:val="0070112B"/>
    <w:rPr>
      <w:rFonts w:ascii="Times New Roman" w:eastAsia="Times New Roman" w:hAnsi="Times New Roman" w:cs="Times New Roman"/>
      <w:b/>
      <w:bCs/>
      <w:i w:val="0"/>
      <w:iCs w:val="0"/>
      <w:smallCaps w:val="0"/>
      <w:strike w:val="0"/>
      <w:color w:val="000000"/>
      <w:spacing w:val="7"/>
      <w:w w:val="100"/>
      <w:position w:val="0"/>
      <w:sz w:val="19"/>
      <w:szCs w:val="19"/>
      <w:u w:val="none"/>
      <w:lang w:val="ru-RU"/>
    </w:rPr>
  </w:style>
  <w:style w:type="character" w:customStyle="1" w:styleId="s2">
    <w:name w:val="s2"/>
    <w:rsid w:val="0070112B"/>
  </w:style>
  <w:style w:type="paragraph" w:customStyle="1" w:styleId="p6">
    <w:name w:val="p6"/>
    <w:basedOn w:val="a"/>
    <w:rsid w:val="0070112B"/>
    <w:pPr>
      <w:spacing w:before="280" w:after="280" w:line="240" w:lineRule="auto"/>
    </w:pPr>
    <w:rPr>
      <w:rFonts w:ascii="Times New Roman" w:eastAsia="Times New Roman" w:hAnsi="Times New Roman" w:cs="Times New Roman"/>
      <w:kern w:val="1"/>
      <w:sz w:val="24"/>
      <w:szCs w:val="24"/>
      <w:lang w:eastAsia="ar-SA"/>
    </w:rPr>
  </w:style>
  <w:style w:type="character" w:customStyle="1" w:styleId="s5">
    <w:name w:val="s5"/>
    <w:rsid w:val="0070112B"/>
  </w:style>
  <w:style w:type="character" w:customStyle="1" w:styleId="25">
    <w:name w:val="Заголовок №2"/>
    <w:basedOn w:val="a0"/>
    <w:rsid w:val="00A6208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paragraph" w:customStyle="1" w:styleId="14">
    <w:name w:val="Без интервала1"/>
    <w:rsid w:val="0095301F"/>
    <w:pPr>
      <w:spacing w:after="0" w:line="240" w:lineRule="auto"/>
    </w:pPr>
    <w:rPr>
      <w:rFonts w:ascii="Calibri" w:eastAsia="Times New Roman" w:hAnsi="Calibri" w:cs="Times New Roman"/>
      <w:lang w:eastAsia="en-US"/>
    </w:rPr>
  </w:style>
  <w:style w:type="character" w:customStyle="1" w:styleId="FontStyle57">
    <w:name w:val="Font Style57"/>
    <w:rsid w:val="0095301F"/>
    <w:rPr>
      <w:rFonts w:ascii="Times New Roman" w:hAnsi="Times New Roman" w:cs="Times New Roman"/>
      <w:sz w:val="20"/>
      <w:szCs w:val="20"/>
    </w:rPr>
  </w:style>
  <w:style w:type="character" w:customStyle="1" w:styleId="FontStyle60">
    <w:name w:val="Font Style60"/>
    <w:rsid w:val="0095301F"/>
    <w:rPr>
      <w:rFonts w:ascii="Segoe UI" w:hAnsi="Segoe UI" w:cs="Segoe UI"/>
      <w:b/>
      <w:bCs/>
      <w:spacing w:val="-10"/>
      <w:sz w:val="20"/>
      <w:szCs w:val="20"/>
    </w:rPr>
  </w:style>
  <w:style w:type="paragraph" w:styleId="32">
    <w:name w:val="Body Text 3"/>
    <w:basedOn w:val="a"/>
    <w:link w:val="33"/>
    <w:rsid w:val="0095301F"/>
    <w:pPr>
      <w:spacing w:after="120"/>
    </w:pPr>
    <w:rPr>
      <w:rFonts w:ascii="Calibri" w:eastAsia="Times New Roman" w:hAnsi="Calibri" w:cs="Times New Roman"/>
      <w:sz w:val="16"/>
      <w:szCs w:val="16"/>
      <w:lang w:eastAsia="en-US"/>
    </w:rPr>
  </w:style>
  <w:style w:type="character" w:customStyle="1" w:styleId="33">
    <w:name w:val="Основной текст 3 Знак"/>
    <w:basedOn w:val="a0"/>
    <w:link w:val="32"/>
    <w:rsid w:val="0095301F"/>
    <w:rPr>
      <w:rFonts w:ascii="Calibri" w:eastAsia="Times New Roman" w:hAnsi="Calibri" w:cs="Times New Roman"/>
      <w:sz w:val="16"/>
      <w:szCs w:val="16"/>
      <w:lang w:eastAsia="en-US"/>
    </w:rPr>
  </w:style>
  <w:style w:type="paragraph" w:customStyle="1" w:styleId="TimesNewRoman">
    <w:name w:val="Обычный + Times New Roman"/>
    <w:aliases w:val="12 пт,Другой цвет (RGB(4,7,12))"/>
    <w:basedOn w:val="a"/>
    <w:rsid w:val="0095301F"/>
    <w:pPr>
      <w:jc w:val="center"/>
    </w:pPr>
    <w:rPr>
      <w:rFonts w:ascii="Times New Roman" w:eastAsia="Calibri" w:hAnsi="Times New Roman" w:cs="Times New Roman"/>
      <w:b/>
      <w:bCs/>
      <w:color w:val="04070C"/>
      <w:sz w:val="24"/>
      <w:lang w:eastAsia="en-US"/>
    </w:rPr>
  </w:style>
  <w:style w:type="paragraph" w:styleId="HTML">
    <w:name w:val="HTML Preformatted"/>
    <w:basedOn w:val="a"/>
    <w:link w:val="HTML0"/>
    <w:rsid w:val="00953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95301F"/>
    <w:rPr>
      <w:rFonts w:ascii="Courier New" w:eastAsia="Times New Roman" w:hAnsi="Courier New" w:cs="Courier New"/>
      <w:sz w:val="20"/>
      <w:szCs w:val="20"/>
    </w:rPr>
  </w:style>
  <w:style w:type="paragraph" w:customStyle="1" w:styleId="26">
    <w:name w:val="Абзац списка2"/>
    <w:basedOn w:val="a"/>
    <w:rsid w:val="0095301F"/>
    <w:pPr>
      <w:suppressAutoHyphens/>
      <w:spacing w:after="0" w:line="100" w:lineRule="atLeast"/>
      <w:ind w:left="720"/>
    </w:pPr>
    <w:rPr>
      <w:rFonts w:ascii="Times New Roman" w:eastAsia="Times New Roman" w:hAnsi="Times New Roman" w:cs="Calibri"/>
      <w:kern w:val="1"/>
      <w:sz w:val="24"/>
      <w:szCs w:val="24"/>
      <w:lang w:eastAsia="ar-SA"/>
    </w:rPr>
  </w:style>
  <w:style w:type="paragraph" w:customStyle="1" w:styleId="c60">
    <w:name w:val="c60"/>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styleId="aff3">
    <w:name w:val="Body Text Indent"/>
    <w:basedOn w:val="a"/>
    <w:link w:val="aff4"/>
    <w:unhideWhenUsed/>
    <w:rsid w:val="0095301F"/>
    <w:pPr>
      <w:spacing w:after="120" w:line="240" w:lineRule="auto"/>
      <w:ind w:left="283"/>
    </w:pPr>
    <w:rPr>
      <w:rFonts w:ascii="Times New Roman" w:eastAsia="Times New Roman" w:hAnsi="Times New Roman" w:cs="Times New Roman"/>
      <w:sz w:val="24"/>
      <w:szCs w:val="24"/>
    </w:rPr>
  </w:style>
  <w:style w:type="character" w:customStyle="1" w:styleId="aff4">
    <w:name w:val="Основной текст с отступом Знак"/>
    <w:basedOn w:val="a0"/>
    <w:link w:val="aff3"/>
    <w:rsid w:val="0095301F"/>
    <w:rPr>
      <w:rFonts w:ascii="Times New Roman" w:eastAsia="Times New Roman" w:hAnsi="Times New Roman" w:cs="Times New Roman"/>
      <w:sz w:val="24"/>
      <w:szCs w:val="24"/>
    </w:rPr>
  </w:style>
  <w:style w:type="paragraph" w:customStyle="1" w:styleId="CM1">
    <w:name w:val="CM1"/>
    <w:basedOn w:val="Default"/>
    <w:next w:val="Default"/>
    <w:rsid w:val="0095301F"/>
    <w:pPr>
      <w:widowControl w:val="0"/>
      <w:spacing w:line="228" w:lineRule="atLeast"/>
    </w:pPr>
    <w:rPr>
      <w:rFonts w:ascii="GFOGG P+ Pragmatica C" w:eastAsia="Times New Roman" w:hAnsi="GFOGG P+ Pragmatica C" w:cs="GFOGG P+ Pragmatica C"/>
      <w:color w:val="auto"/>
    </w:rPr>
  </w:style>
  <w:style w:type="paragraph" w:customStyle="1" w:styleId="c4">
    <w:name w:val="c4"/>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5301F"/>
  </w:style>
  <w:style w:type="paragraph" w:customStyle="1" w:styleId="c16">
    <w:name w:val="c16"/>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95301F"/>
  </w:style>
  <w:style w:type="character" w:customStyle="1" w:styleId="c6">
    <w:name w:val="c6"/>
    <w:basedOn w:val="a0"/>
    <w:rsid w:val="0095301F"/>
  </w:style>
  <w:style w:type="paragraph" w:customStyle="1" w:styleId="c62">
    <w:name w:val="c62"/>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Основной текст4"/>
    <w:basedOn w:val="aff1"/>
    <w:rsid w:val="0095301F"/>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100">
    <w:name w:val="Основной текст10"/>
    <w:basedOn w:val="a"/>
    <w:rsid w:val="0095301F"/>
    <w:pPr>
      <w:widowControl w:val="0"/>
      <w:shd w:val="clear" w:color="auto" w:fill="FFFFFF"/>
      <w:spacing w:after="0" w:line="322" w:lineRule="exact"/>
      <w:ind w:hanging="1880"/>
    </w:pPr>
    <w:rPr>
      <w:rFonts w:ascii="Times New Roman" w:eastAsia="Times New Roman" w:hAnsi="Times New Roman" w:cs="Times New Roman"/>
      <w:sz w:val="28"/>
      <w:szCs w:val="28"/>
      <w:lang w:eastAsia="en-US"/>
    </w:rPr>
  </w:style>
  <w:style w:type="character" w:customStyle="1" w:styleId="62">
    <w:name w:val="Заголовок №6 (2)_"/>
    <w:basedOn w:val="a0"/>
    <w:link w:val="620"/>
    <w:rsid w:val="0095301F"/>
    <w:rPr>
      <w:rFonts w:ascii="Verdana" w:eastAsia="Verdana" w:hAnsi="Verdana" w:cs="Verdana"/>
      <w:b/>
      <w:bCs/>
      <w:sz w:val="27"/>
      <w:szCs w:val="27"/>
      <w:shd w:val="clear" w:color="auto" w:fill="FFFFFF"/>
    </w:rPr>
  </w:style>
  <w:style w:type="character" w:customStyle="1" w:styleId="aff5">
    <w:name w:val="Подпись к таблице_"/>
    <w:basedOn w:val="a0"/>
    <w:rsid w:val="0095301F"/>
    <w:rPr>
      <w:rFonts w:ascii="Times New Roman" w:eastAsia="Times New Roman" w:hAnsi="Times New Roman" w:cs="Times New Roman"/>
      <w:b/>
      <w:bCs/>
      <w:i w:val="0"/>
      <w:iCs w:val="0"/>
      <w:smallCaps w:val="0"/>
      <w:strike w:val="0"/>
      <w:sz w:val="27"/>
      <w:szCs w:val="27"/>
      <w:u w:val="none"/>
    </w:rPr>
  </w:style>
  <w:style w:type="character" w:customStyle="1" w:styleId="aff6">
    <w:name w:val="Подпись к таблице"/>
    <w:basedOn w:val="aff5"/>
    <w:rsid w:val="0095301F"/>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620">
    <w:name w:val="Заголовок №6 (2)"/>
    <w:basedOn w:val="a"/>
    <w:link w:val="62"/>
    <w:rsid w:val="0095301F"/>
    <w:pPr>
      <w:widowControl w:val="0"/>
      <w:shd w:val="clear" w:color="auto" w:fill="FFFFFF"/>
      <w:spacing w:after="0" w:line="0" w:lineRule="atLeast"/>
      <w:jc w:val="center"/>
      <w:outlineLvl w:val="5"/>
    </w:pPr>
    <w:rPr>
      <w:rFonts w:ascii="Verdana" w:eastAsia="Verdana" w:hAnsi="Verdana" w:cs="Verdana"/>
      <w:b/>
      <w:bCs/>
      <w:sz w:val="27"/>
      <w:szCs w:val="27"/>
    </w:rPr>
  </w:style>
  <w:style w:type="character" w:customStyle="1" w:styleId="9">
    <w:name w:val="Основной текст (9)"/>
    <w:basedOn w:val="a0"/>
    <w:rsid w:val="0095301F"/>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34">
    <w:name w:val="Заголовок №3"/>
    <w:basedOn w:val="a0"/>
    <w:rsid w:val="0095301F"/>
    <w:rPr>
      <w:rFonts w:ascii="Times New Roman" w:eastAsia="Times New Roman" w:hAnsi="Times New Roman" w:cs="Times New Roman"/>
      <w:b/>
      <w:bCs/>
      <w:i w:val="0"/>
      <w:iCs w:val="0"/>
      <w:smallCaps w:val="0"/>
      <w:strike w:val="0"/>
      <w:color w:val="000000"/>
      <w:spacing w:val="0"/>
      <w:w w:val="100"/>
      <w:position w:val="0"/>
      <w:sz w:val="31"/>
      <w:szCs w:val="31"/>
      <w:u w:val="none"/>
      <w:lang w:val="ru-RU"/>
    </w:rPr>
  </w:style>
  <w:style w:type="character" w:customStyle="1" w:styleId="125pt0pt">
    <w:name w:val="Основной текст + 12;5 pt;Курсив;Интервал 0 pt"/>
    <w:basedOn w:val="aff1"/>
    <w:rsid w:val="0095301F"/>
    <w:rPr>
      <w:rFonts w:ascii="Times New Roman" w:eastAsia="Times New Roman" w:hAnsi="Times New Roman" w:cs="Times New Roman"/>
      <w:b w:val="0"/>
      <w:bCs w:val="0"/>
      <w:i/>
      <w:iCs/>
      <w:smallCaps w:val="0"/>
      <w:strike w:val="0"/>
      <w:color w:val="000000"/>
      <w:spacing w:val="1"/>
      <w:w w:val="100"/>
      <w:position w:val="0"/>
      <w:sz w:val="25"/>
      <w:szCs w:val="25"/>
      <w:u w:val="none"/>
      <w:shd w:val="clear" w:color="auto" w:fill="FFFFFF"/>
      <w:lang w:val="ru-RU"/>
    </w:rPr>
  </w:style>
  <w:style w:type="paragraph" w:customStyle="1" w:styleId="63">
    <w:name w:val="Основной текст6"/>
    <w:basedOn w:val="a"/>
    <w:rsid w:val="0095301F"/>
    <w:pPr>
      <w:widowControl w:val="0"/>
      <w:shd w:val="clear" w:color="auto" w:fill="FFFFFF"/>
      <w:spacing w:after="3360" w:line="480" w:lineRule="exact"/>
      <w:ind w:hanging="1100"/>
    </w:pPr>
    <w:rPr>
      <w:rFonts w:ascii="Times New Roman" w:eastAsia="Times New Roman" w:hAnsi="Times New Roman" w:cs="Times New Roman"/>
      <w:color w:val="000000"/>
      <w:sz w:val="26"/>
      <w:szCs w:val="26"/>
    </w:rPr>
  </w:style>
  <w:style w:type="character" w:customStyle="1" w:styleId="8">
    <w:name w:val="Основной текст8"/>
    <w:basedOn w:val="aff1"/>
    <w:rsid w:val="0095301F"/>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90">
    <w:name w:val="Основной текст9"/>
    <w:basedOn w:val="aff1"/>
    <w:rsid w:val="0095301F"/>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95pt">
    <w:name w:val="Основной текст + 9;5 pt;Полужирный"/>
    <w:basedOn w:val="aff1"/>
    <w:rsid w:val="0095301F"/>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lang w:val="ru-RU"/>
    </w:rPr>
  </w:style>
  <w:style w:type="character" w:customStyle="1" w:styleId="101">
    <w:name w:val="Основной текст (10)_"/>
    <w:basedOn w:val="a0"/>
    <w:rsid w:val="0095301F"/>
    <w:rPr>
      <w:rFonts w:ascii="Times New Roman" w:eastAsia="Times New Roman" w:hAnsi="Times New Roman" w:cs="Times New Roman"/>
      <w:b w:val="0"/>
      <w:bCs w:val="0"/>
      <w:i/>
      <w:iCs/>
      <w:smallCaps w:val="0"/>
      <w:strike w:val="0"/>
      <w:sz w:val="27"/>
      <w:szCs w:val="27"/>
      <w:u w:val="none"/>
    </w:rPr>
  </w:style>
  <w:style w:type="character" w:customStyle="1" w:styleId="102">
    <w:name w:val="Основной текст (10)"/>
    <w:basedOn w:val="101"/>
    <w:rsid w:val="0095301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72">
    <w:name w:val="Заголовок №7 (2)_"/>
    <w:basedOn w:val="a0"/>
    <w:link w:val="720"/>
    <w:rsid w:val="0095301F"/>
    <w:rPr>
      <w:rFonts w:ascii="Times New Roman" w:eastAsia="Times New Roman" w:hAnsi="Times New Roman" w:cs="Times New Roman"/>
      <w:i/>
      <w:iCs/>
      <w:sz w:val="27"/>
      <w:szCs w:val="27"/>
      <w:shd w:val="clear" w:color="auto" w:fill="FFFFFF"/>
    </w:rPr>
  </w:style>
  <w:style w:type="character" w:customStyle="1" w:styleId="7214pt">
    <w:name w:val="Заголовок №7 (2) + 14 pt;Не курсив"/>
    <w:basedOn w:val="72"/>
    <w:rsid w:val="0095301F"/>
    <w:rPr>
      <w:rFonts w:ascii="Times New Roman" w:eastAsia="Times New Roman" w:hAnsi="Times New Roman" w:cs="Times New Roman"/>
      <w:i/>
      <w:iCs/>
      <w:color w:val="000000"/>
      <w:spacing w:val="0"/>
      <w:w w:val="100"/>
      <w:position w:val="0"/>
      <w:sz w:val="28"/>
      <w:szCs w:val="28"/>
      <w:shd w:val="clear" w:color="auto" w:fill="FFFFFF"/>
      <w:lang w:val="ru-RU"/>
    </w:rPr>
  </w:style>
  <w:style w:type="paragraph" w:customStyle="1" w:styleId="720">
    <w:name w:val="Заголовок №7 (2)"/>
    <w:basedOn w:val="a"/>
    <w:link w:val="72"/>
    <w:rsid w:val="0095301F"/>
    <w:pPr>
      <w:widowControl w:val="0"/>
      <w:shd w:val="clear" w:color="auto" w:fill="FFFFFF"/>
      <w:spacing w:after="0" w:line="0" w:lineRule="atLeast"/>
      <w:ind w:firstLine="700"/>
      <w:outlineLvl w:val="6"/>
    </w:pPr>
    <w:rPr>
      <w:rFonts w:ascii="Times New Roman" w:eastAsia="Times New Roman" w:hAnsi="Times New Roman" w:cs="Times New Roman"/>
      <w:i/>
      <w:iCs/>
      <w:sz w:val="27"/>
      <w:szCs w:val="27"/>
    </w:rPr>
  </w:style>
  <w:style w:type="character" w:customStyle="1" w:styleId="220">
    <w:name w:val="Основной текст (22)_"/>
    <w:basedOn w:val="a0"/>
    <w:link w:val="221"/>
    <w:rsid w:val="0095301F"/>
    <w:rPr>
      <w:rFonts w:ascii="Times New Roman" w:eastAsia="Times New Roman" w:hAnsi="Times New Roman" w:cs="Times New Roman"/>
      <w:i/>
      <w:iCs/>
      <w:sz w:val="27"/>
      <w:szCs w:val="27"/>
      <w:shd w:val="clear" w:color="auto" w:fill="FFFFFF"/>
    </w:rPr>
  </w:style>
  <w:style w:type="paragraph" w:customStyle="1" w:styleId="221">
    <w:name w:val="Основной текст (22)"/>
    <w:basedOn w:val="a"/>
    <w:link w:val="220"/>
    <w:rsid w:val="0095301F"/>
    <w:pPr>
      <w:widowControl w:val="0"/>
      <w:shd w:val="clear" w:color="auto" w:fill="FFFFFF"/>
      <w:spacing w:after="0" w:line="0" w:lineRule="atLeast"/>
      <w:ind w:hanging="360"/>
    </w:pPr>
    <w:rPr>
      <w:rFonts w:ascii="Times New Roman" w:eastAsia="Times New Roman" w:hAnsi="Times New Roman" w:cs="Times New Roman"/>
      <w:i/>
      <w:iCs/>
      <w:sz w:val="27"/>
      <w:szCs w:val="27"/>
    </w:rPr>
  </w:style>
  <w:style w:type="character" w:customStyle="1" w:styleId="64">
    <w:name w:val="Заголовок №6_"/>
    <w:basedOn w:val="a0"/>
    <w:link w:val="65"/>
    <w:rsid w:val="0095301F"/>
    <w:rPr>
      <w:rFonts w:ascii="Times New Roman" w:eastAsia="Times New Roman" w:hAnsi="Times New Roman" w:cs="Times New Roman"/>
      <w:b/>
      <w:bCs/>
      <w:sz w:val="27"/>
      <w:szCs w:val="27"/>
      <w:shd w:val="clear" w:color="auto" w:fill="FFFFFF"/>
    </w:rPr>
  </w:style>
  <w:style w:type="paragraph" w:customStyle="1" w:styleId="65">
    <w:name w:val="Заголовок №6"/>
    <w:basedOn w:val="a"/>
    <w:link w:val="64"/>
    <w:rsid w:val="0095301F"/>
    <w:pPr>
      <w:widowControl w:val="0"/>
      <w:shd w:val="clear" w:color="auto" w:fill="FFFFFF"/>
      <w:spacing w:after="0" w:line="480" w:lineRule="exact"/>
      <w:jc w:val="both"/>
      <w:outlineLvl w:val="5"/>
    </w:pPr>
    <w:rPr>
      <w:rFonts w:ascii="Times New Roman" w:eastAsia="Times New Roman" w:hAnsi="Times New Roman" w:cs="Times New Roman"/>
      <w:b/>
      <w:bCs/>
      <w:sz w:val="27"/>
      <w:szCs w:val="27"/>
    </w:rPr>
  </w:style>
  <w:style w:type="paragraph" w:customStyle="1" w:styleId="c14">
    <w:name w:val="c14"/>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
    <w:name w:val="Основной текст (5)"/>
    <w:basedOn w:val="a0"/>
    <w:rsid w:val="0095301F"/>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27">
    <w:name w:val="Основной текст (2)_"/>
    <w:basedOn w:val="a0"/>
    <w:link w:val="28"/>
    <w:rsid w:val="0095301F"/>
    <w:rPr>
      <w:rFonts w:ascii="Times New Roman" w:eastAsia="Times New Roman" w:hAnsi="Times New Roman" w:cs="Times New Roman"/>
      <w:i/>
      <w:iCs/>
      <w:sz w:val="21"/>
      <w:szCs w:val="21"/>
      <w:shd w:val="clear" w:color="auto" w:fill="FFFFFF"/>
    </w:rPr>
  </w:style>
  <w:style w:type="character" w:customStyle="1" w:styleId="20pt">
    <w:name w:val="Основной текст (2) + Не курсив;Интервал 0 pt"/>
    <w:basedOn w:val="27"/>
    <w:rsid w:val="0095301F"/>
    <w:rPr>
      <w:rFonts w:ascii="Times New Roman" w:eastAsia="Times New Roman" w:hAnsi="Times New Roman" w:cs="Times New Roman"/>
      <w:i/>
      <w:iCs/>
      <w:color w:val="000000"/>
      <w:spacing w:val="3"/>
      <w:w w:val="100"/>
      <w:position w:val="0"/>
      <w:sz w:val="21"/>
      <w:szCs w:val="21"/>
      <w:shd w:val="clear" w:color="auto" w:fill="FFFFFF"/>
      <w:lang w:val="ru-RU"/>
    </w:rPr>
  </w:style>
  <w:style w:type="character" w:customStyle="1" w:styleId="20pt0">
    <w:name w:val="Основной текст (2) + Полужирный;Интервал 0 pt"/>
    <w:basedOn w:val="27"/>
    <w:rsid w:val="0095301F"/>
    <w:rPr>
      <w:rFonts w:ascii="Times New Roman" w:eastAsia="Times New Roman" w:hAnsi="Times New Roman" w:cs="Times New Roman"/>
      <w:b/>
      <w:bCs/>
      <w:i/>
      <w:iCs/>
      <w:color w:val="000000"/>
      <w:spacing w:val="-1"/>
      <w:w w:val="100"/>
      <w:position w:val="0"/>
      <w:sz w:val="21"/>
      <w:szCs w:val="21"/>
      <w:shd w:val="clear" w:color="auto" w:fill="FFFFFF"/>
      <w:lang w:val="ru-RU"/>
    </w:rPr>
  </w:style>
  <w:style w:type="paragraph" w:customStyle="1" w:styleId="28">
    <w:name w:val="Основной текст (2)"/>
    <w:basedOn w:val="a"/>
    <w:link w:val="27"/>
    <w:rsid w:val="0095301F"/>
    <w:pPr>
      <w:widowControl w:val="0"/>
      <w:shd w:val="clear" w:color="auto" w:fill="FFFFFF"/>
      <w:spacing w:before="360" w:after="0" w:line="422" w:lineRule="exact"/>
      <w:jc w:val="both"/>
    </w:pPr>
    <w:rPr>
      <w:rFonts w:ascii="Times New Roman" w:eastAsia="Times New Roman" w:hAnsi="Times New Roman" w:cs="Times New Roman"/>
      <w:i/>
      <w:iCs/>
      <w:sz w:val="21"/>
      <w:szCs w:val="21"/>
    </w:rPr>
  </w:style>
  <w:style w:type="character" w:customStyle="1" w:styleId="80">
    <w:name w:val="Основной текст (8)"/>
    <w:basedOn w:val="a0"/>
    <w:rsid w:val="0095301F"/>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paragraph" w:styleId="29">
    <w:name w:val="Body Text 2"/>
    <w:basedOn w:val="a"/>
    <w:link w:val="2a"/>
    <w:uiPriority w:val="99"/>
    <w:semiHidden/>
    <w:unhideWhenUsed/>
    <w:rsid w:val="0095301F"/>
    <w:pPr>
      <w:spacing w:after="120" w:line="480" w:lineRule="auto"/>
    </w:pPr>
    <w:rPr>
      <w:rFonts w:ascii="Times New Roman" w:eastAsia="Times New Roman" w:hAnsi="Times New Roman" w:cs="Times New Roman"/>
      <w:sz w:val="24"/>
      <w:szCs w:val="24"/>
    </w:rPr>
  </w:style>
  <w:style w:type="character" w:customStyle="1" w:styleId="2a">
    <w:name w:val="Основной текст 2 Знак"/>
    <w:basedOn w:val="a0"/>
    <w:link w:val="29"/>
    <w:uiPriority w:val="99"/>
    <w:semiHidden/>
    <w:rsid w:val="0095301F"/>
    <w:rPr>
      <w:rFonts w:ascii="Times New Roman" w:eastAsia="Times New Roman" w:hAnsi="Times New Roman" w:cs="Times New Roman"/>
      <w:sz w:val="24"/>
      <w:szCs w:val="24"/>
    </w:rPr>
  </w:style>
  <w:style w:type="character" w:customStyle="1" w:styleId="211pt0pt">
    <w:name w:val="Основной текст (2) + 11 pt;Не курсив;Интервал 0 pt"/>
    <w:basedOn w:val="27"/>
    <w:rsid w:val="0095301F"/>
    <w:rPr>
      <w:rFonts w:ascii="Times New Roman" w:eastAsia="Times New Roman" w:hAnsi="Times New Roman" w:cs="Times New Roman"/>
      <w:b w:val="0"/>
      <w:bCs w:val="0"/>
      <w:i/>
      <w:iCs/>
      <w:smallCaps w:val="0"/>
      <w:strike w:val="0"/>
      <w:color w:val="000000"/>
      <w:spacing w:val="3"/>
      <w:w w:val="100"/>
      <w:position w:val="0"/>
      <w:sz w:val="22"/>
      <w:szCs w:val="22"/>
      <w:u w:val="none"/>
      <w:shd w:val="clear" w:color="auto" w:fill="FFFFFF"/>
      <w:lang w:val="ru-RU"/>
    </w:rPr>
  </w:style>
  <w:style w:type="character" w:customStyle="1" w:styleId="0pt2">
    <w:name w:val="Основной текст + Полужирный;Курсив;Интервал 0 pt"/>
    <w:basedOn w:val="aff1"/>
    <w:rsid w:val="0095301F"/>
    <w:rPr>
      <w:rFonts w:ascii="Times New Roman" w:eastAsia="Times New Roman" w:hAnsi="Times New Roman" w:cs="Times New Roman"/>
      <w:b/>
      <w:bCs/>
      <w:i/>
      <w:iCs/>
      <w:color w:val="000000"/>
      <w:spacing w:val="-1"/>
      <w:w w:val="100"/>
      <w:position w:val="0"/>
      <w:sz w:val="21"/>
      <w:szCs w:val="21"/>
      <w:shd w:val="clear" w:color="auto" w:fill="FFFFFF"/>
      <w:lang w:val="ru-RU"/>
    </w:rPr>
  </w:style>
  <w:style w:type="character" w:customStyle="1" w:styleId="11pt">
    <w:name w:val="Основной текст + 11 pt"/>
    <w:basedOn w:val="aff1"/>
    <w:rsid w:val="0095301F"/>
    <w:rPr>
      <w:rFonts w:ascii="Times New Roman" w:eastAsia="Times New Roman" w:hAnsi="Times New Roman" w:cs="Times New Roman"/>
      <w:color w:val="000000"/>
      <w:spacing w:val="3"/>
      <w:w w:val="100"/>
      <w:position w:val="0"/>
      <w:sz w:val="22"/>
      <w:szCs w:val="22"/>
      <w:shd w:val="clear" w:color="auto" w:fill="FFFFFF"/>
      <w:lang w:val="ru-RU"/>
    </w:rPr>
  </w:style>
  <w:style w:type="character" w:customStyle="1" w:styleId="11pt0">
    <w:name w:val="Подпись к таблице + 11 pt"/>
    <w:basedOn w:val="aff5"/>
    <w:rsid w:val="0095301F"/>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u-RU"/>
    </w:rPr>
  </w:style>
  <w:style w:type="character" w:customStyle="1" w:styleId="11pt0pt">
    <w:name w:val="Оглавление + 11 pt;Интервал 0 pt"/>
    <w:basedOn w:val="a0"/>
    <w:rsid w:val="0095301F"/>
    <w:rPr>
      <w:rFonts w:ascii="Times New Roman" w:eastAsia="Times New Roman" w:hAnsi="Times New Roman" w:cs="Times New Roman"/>
      <w:color w:val="000000"/>
      <w:spacing w:val="2"/>
      <w:w w:val="100"/>
      <w:position w:val="0"/>
      <w:sz w:val="22"/>
      <w:szCs w:val="22"/>
      <w:shd w:val="clear" w:color="auto" w:fill="FFFFFF"/>
      <w:lang w:val="ru-RU"/>
    </w:rPr>
  </w:style>
  <w:style w:type="character" w:customStyle="1" w:styleId="15">
    <w:name w:val="Основной текст1"/>
    <w:basedOn w:val="aff1"/>
    <w:rsid w:val="0095301F"/>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2b">
    <w:name w:val="Заголовок №2_"/>
    <w:basedOn w:val="a0"/>
    <w:rsid w:val="0095301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6">
    <w:name w:val="Заголовок №1_"/>
    <w:basedOn w:val="a0"/>
    <w:link w:val="17"/>
    <w:rsid w:val="0095301F"/>
    <w:rPr>
      <w:rFonts w:ascii="Times New Roman" w:eastAsia="Times New Roman" w:hAnsi="Times New Roman" w:cs="Times New Roman"/>
      <w:spacing w:val="3"/>
      <w:sz w:val="21"/>
      <w:szCs w:val="21"/>
      <w:shd w:val="clear" w:color="auto" w:fill="FFFFFF"/>
    </w:rPr>
  </w:style>
  <w:style w:type="paragraph" w:customStyle="1" w:styleId="17">
    <w:name w:val="Заголовок №1"/>
    <w:basedOn w:val="a"/>
    <w:link w:val="16"/>
    <w:rsid w:val="0095301F"/>
    <w:pPr>
      <w:widowControl w:val="0"/>
      <w:shd w:val="clear" w:color="auto" w:fill="FFFFFF"/>
      <w:spacing w:before="360" w:after="0" w:line="413" w:lineRule="exact"/>
      <w:jc w:val="both"/>
      <w:outlineLvl w:val="0"/>
    </w:pPr>
    <w:rPr>
      <w:rFonts w:ascii="Times New Roman" w:eastAsia="Times New Roman" w:hAnsi="Times New Roman" w:cs="Times New Roman"/>
      <w:spacing w:val="3"/>
      <w:sz w:val="21"/>
      <w:szCs w:val="21"/>
    </w:rPr>
  </w:style>
  <w:style w:type="character" w:customStyle="1" w:styleId="52">
    <w:name w:val="Основной текст (5)_"/>
    <w:basedOn w:val="a0"/>
    <w:rsid w:val="0095301F"/>
    <w:rPr>
      <w:rFonts w:ascii="Times New Roman" w:eastAsia="Times New Roman" w:hAnsi="Times New Roman" w:cs="Times New Roman"/>
      <w:b/>
      <w:bCs/>
      <w:i w:val="0"/>
      <w:iCs w:val="0"/>
      <w:smallCaps w:val="0"/>
      <w:strike w:val="0"/>
      <w:spacing w:val="3"/>
      <w:sz w:val="21"/>
      <w:szCs w:val="21"/>
      <w:u w:val="none"/>
    </w:rPr>
  </w:style>
  <w:style w:type="character" w:customStyle="1" w:styleId="66">
    <w:name w:val="Основной текст (6)_"/>
    <w:basedOn w:val="a0"/>
    <w:rsid w:val="0095301F"/>
    <w:rPr>
      <w:rFonts w:ascii="Times New Roman" w:eastAsia="Times New Roman" w:hAnsi="Times New Roman" w:cs="Times New Roman"/>
      <w:b/>
      <w:bCs/>
      <w:i/>
      <w:iCs/>
      <w:spacing w:val="2"/>
      <w:sz w:val="21"/>
      <w:szCs w:val="21"/>
      <w:shd w:val="clear" w:color="auto" w:fill="FFFFFF"/>
    </w:rPr>
  </w:style>
  <w:style w:type="character" w:customStyle="1" w:styleId="222">
    <w:name w:val="Заголовок №2 (2)_"/>
    <w:basedOn w:val="a0"/>
    <w:link w:val="223"/>
    <w:rsid w:val="0095301F"/>
    <w:rPr>
      <w:rFonts w:ascii="Times New Roman" w:eastAsia="Times New Roman" w:hAnsi="Times New Roman" w:cs="Times New Roman"/>
      <w:b/>
      <w:bCs/>
      <w:spacing w:val="3"/>
      <w:sz w:val="21"/>
      <w:szCs w:val="21"/>
      <w:shd w:val="clear" w:color="auto" w:fill="FFFFFF"/>
    </w:rPr>
  </w:style>
  <w:style w:type="paragraph" w:customStyle="1" w:styleId="223">
    <w:name w:val="Заголовок №2 (2)"/>
    <w:basedOn w:val="a"/>
    <w:link w:val="222"/>
    <w:rsid w:val="0095301F"/>
    <w:pPr>
      <w:widowControl w:val="0"/>
      <w:shd w:val="clear" w:color="auto" w:fill="FFFFFF"/>
      <w:spacing w:before="360" w:after="0" w:line="413" w:lineRule="exact"/>
      <w:jc w:val="both"/>
      <w:outlineLvl w:val="1"/>
    </w:pPr>
    <w:rPr>
      <w:rFonts w:ascii="Times New Roman" w:eastAsia="Times New Roman" w:hAnsi="Times New Roman" w:cs="Times New Roman"/>
      <w:b/>
      <w:bCs/>
      <w:spacing w:val="3"/>
      <w:sz w:val="21"/>
      <w:szCs w:val="21"/>
    </w:rPr>
  </w:style>
  <w:style w:type="character" w:customStyle="1" w:styleId="c27">
    <w:name w:val="c27"/>
    <w:basedOn w:val="a0"/>
    <w:rsid w:val="0095301F"/>
  </w:style>
  <w:style w:type="character" w:customStyle="1" w:styleId="c54">
    <w:name w:val="c54"/>
    <w:basedOn w:val="a0"/>
    <w:rsid w:val="0095301F"/>
  </w:style>
  <w:style w:type="character" w:customStyle="1" w:styleId="220pt">
    <w:name w:val="Заголовок №2 (2) + Интервал 0 pt"/>
    <w:basedOn w:val="222"/>
    <w:rsid w:val="0095301F"/>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rPr>
  </w:style>
  <w:style w:type="character" w:customStyle="1" w:styleId="2c">
    <w:name w:val="Основной текст (2) + Полужирный"/>
    <w:basedOn w:val="27"/>
    <w:rsid w:val="009530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7D0F"/>
    <w:pPr>
      <w:keepNext/>
      <w:numPr>
        <w:numId w:val="1"/>
      </w:numPr>
      <w:suppressAutoHyphens/>
      <w:spacing w:after="0" w:line="240" w:lineRule="atLeast"/>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3F7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3">
    <w:name w:val="heading 3"/>
    <w:basedOn w:val="a"/>
    <w:next w:val="a"/>
    <w:link w:val="30"/>
    <w:uiPriority w:val="9"/>
    <w:qFormat/>
    <w:rsid w:val="003F7D0F"/>
    <w:pPr>
      <w:keepNext/>
      <w:numPr>
        <w:ilvl w:val="2"/>
        <w:numId w:val="1"/>
      </w:numPr>
      <w:suppressAutoHyphens/>
      <w:spacing w:after="0" w:line="240" w:lineRule="auto"/>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CE2DA9"/>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rPr>
  </w:style>
  <w:style w:type="paragraph" w:styleId="5">
    <w:name w:val="heading 5"/>
    <w:basedOn w:val="a"/>
    <w:next w:val="a"/>
    <w:link w:val="50"/>
    <w:qFormat/>
    <w:rsid w:val="003F7D0F"/>
    <w:pPr>
      <w:keepNext/>
      <w:numPr>
        <w:ilvl w:val="4"/>
        <w:numId w:val="1"/>
      </w:numPr>
      <w:suppressAutoHyphens/>
      <w:spacing w:after="0" w:line="240" w:lineRule="auto"/>
      <w:outlineLvl w:val="4"/>
    </w:pPr>
    <w:rPr>
      <w:rFonts w:ascii="Times New Roman" w:eastAsia="Times New Roman" w:hAnsi="Times New Roman" w:cs="Times New Roman"/>
      <w:sz w:val="24"/>
      <w:szCs w:val="20"/>
      <w:lang w:eastAsia="ar-SA"/>
    </w:rPr>
  </w:style>
  <w:style w:type="paragraph" w:styleId="6">
    <w:name w:val="heading 6"/>
    <w:basedOn w:val="a"/>
    <w:next w:val="a"/>
    <w:link w:val="60"/>
    <w:qFormat/>
    <w:rsid w:val="003F7D0F"/>
    <w:pPr>
      <w:keepNext/>
      <w:numPr>
        <w:ilvl w:val="5"/>
        <w:numId w:val="1"/>
      </w:numPr>
      <w:suppressAutoHyphens/>
      <w:spacing w:after="0" w:line="240" w:lineRule="atLeast"/>
      <w:ind w:left="300" w:firstLine="0"/>
      <w:jc w:val="center"/>
      <w:outlineLvl w:val="5"/>
    </w:pPr>
    <w:rPr>
      <w:rFonts w:ascii="Times New Roman" w:eastAsia="Times New Roman" w:hAnsi="Times New Roman" w:cs="Times New Roman"/>
      <w:b/>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7D0F"/>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3F7D0F"/>
    <w:rPr>
      <w:rFonts w:ascii="Times New Roman" w:eastAsia="Times New Roman" w:hAnsi="Times New Roman" w:cs="Times New Roman"/>
      <w:b/>
      <w:sz w:val="28"/>
      <w:szCs w:val="20"/>
      <w:lang w:eastAsia="ar-SA"/>
    </w:rPr>
  </w:style>
  <w:style w:type="character" w:customStyle="1" w:styleId="30">
    <w:name w:val="Заголовок 3 Знак"/>
    <w:basedOn w:val="a0"/>
    <w:link w:val="3"/>
    <w:uiPriority w:val="9"/>
    <w:rsid w:val="003F7D0F"/>
    <w:rPr>
      <w:rFonts w:ascii="Times New Roman" w:eastAsia="Times New Roman" w:hAnsi="Times New Roman" w:cs="Times New Roman"/>
      <w:sz w:val="28"/>
      <w:szCs w:val="20"/>
      <w:lang w:eastAsia="ar-SA"/>
    </w:rPr>
  </w:style>
  <w:style w:type="character" w:customStyle="1" w:styleId="50">
    <w:name w:val="Заголовок 5 Знак"/>
    <w:basedOn w:val="a0"/>
    <w:link w:val="5"/>
    <w:rsid w:val="003F7D0F"/>
    <w:rPr>
      <w:rFonts w:ascii="Times New Roman" w:eastAsia="Times New Roman" w:hAnsi="Times New Roman" w:cs="Times New Roman"/>
      <w:sz w:val="24"/>
      <w:szCs w:val="20"/>
      <w:lang w:eastAsia="ar-SA"/>
    </w:rPr>
  </w:style>
  <w:style w:type="character" w:customStyle="1" w:styleId="60">
    <w:name w:val="Заголовок 6 Знак"/>
    <w:basedOn w:val="a0"/>
    <w:link w:val="6"/>
    <w:rsid w:val="003F7D0F"/>
    <w:rPr>
      <w:rFonts w:ascii="Times New Roman" w:eastAsia="Times New Roman" w:hAnsi="Times New Roman" w:cs="Times New Roman"/>
      <w:b/>
      <w:sz w:val="32"/>
      <w:szCs w:val="20"/>
      <w:lang w:eastAsia="ar-SA"/>
    </w:rPr>
  </w:style>
  <w:style w:type="paragraph" w:styleId="a3">
    <w:name w:val="footnote text"/>
    <w:basedOn w:val="a"/>
    <w:link w:val="a4"/>
    <w:rsid w:val="003F7D0F"/>
    <w:pPr>
      <w:suppressAutoHyphens/>
      <w:spacing w:after="0" w:line="240" w:lineRule="auto"/>
    </w:pPr>
    <w:rPr>
      <w:rFonts w:ascii="Times New Roman" w:eastAsia="Times New Roman" w:hAnsi="Times New Roman" w:cs="Times New Roman"/>
      <w:sz w:val="28"/>
      <w:szCs w:val="20"/>
      <w:lang w:eastAsia="ar-SA"/>
    </w:rPr>
  </w:style>
  <w:style w:type="character" w:customStyle="1" w:styleId="a4">
    <w:name w:val="Текст сноски Знак"/>
    <w:basedOn w:val="a0"/>
    <w:link w:val="a3"/>
    <w:rsid w:val="003F7D0F"/>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3F7D0F"/>
    <w:pPr>
      <w:suppressAutoHyphens/>
      <w:spacing w:after="0" w:line="240" w:lineRule="atLeast"/>
      <w:ind w:left="567" w:hanging="207"/>
    </w:pPr>
    <w:rPr>
      <w:rFonts w:ascii="Times New Roman" w:eastAsia="Times New Roman" w:hAnsi="Times New Roman" w:cs="Times New Roman"/>
      <w:sz w:val="28"/>
      <w:szCs w:val="20"/>
      <w:lang w:eastAsia="ar-SA"/>
    </w:rPr>
  </w:style>
  <w:style w:type="paragraph" w:customStyle="1" w:styleId="a5">
    <w:name w:val="Содержимое таблицы"/>
    <w:basedOn w:val="a"/>
    <w:rsid w:val="003F7D0F"/>
    <w:pPr>
      <w:widowControl w:val="0"/>
      <w:suppressLineNumbers/>
      <w:suppressAutoHyphens/>
      <w:spacing w:after="0" w:line="240" w:lineRule="auto"/>
    </w:pPr>
    <w:rPr>
      <w:rFonts w:ascii="Arial" w:eastAsia="Arial Unicode MS" w:hAnsi="Arial" w:cs="Mangal"/>
      <w:kern w:val="2"/>
      <w:sz w:val="20"/>
      <w:szCs w:val="24"/>
      <w:lang w:eastAsia="hi-IN" w:bidi="hi-IN"/>
    </w:rPr>
  </w:style>
  <w:style w:type="table" w:styleId="a6">
    <w:name w:val="Table Grid"/>
    <w:basedOn w:val="a1"/>
    <w:uiPriority w:val="59"/>
    <w:rsid w:val="003F7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3F7D0F"/>
    <w:pPr>
      <w:spacing w:after="0" w:line="240" w:lineRule="auto"/>
    </w:pPr>
    <w:rPr>
      <w:rFonts w:ascii="Calibri" w:eastAsia="Calibri" w:hAnsi="Calibri" w:cs="Times New Roman"/>
    </w:rPr>
  </w:style>
  <w:style w:type="paragraph" w:styleId="a9">
    <w:name w:val="List Paragraph"/>
    <w:basedOn w:val="a"/>
    <w:uiPriority w:val="34"/>
    <w:qFormat/>
    <w:rsid w:val="003F7D0F"/>
    <w:pPr>
      <w:ind w:left="720"/>
      <w:contextualSpacing/>
    </w:pPr>
  </w:style>
  <w:style w:type="character" w:styleId="aa">
    <w:name w:val="footnote reference"/>
    <w:basedOn w:val="a0"/>
    <w:uiPriority w:val="99"/>
    <w:unhideWhenUsed/>
    <w:rsid w:val="003F7D0F"/>
    <w:rPr>
      <w:vertAlign w:val="superscript"/>
    </w:rPr>
  </w:style>
  <w:style w:type="paragraph" w:styleId="ab">
    <w:name w:val="Body Text"/>
    <w:basedOn w:val="a"/>
    <w:link w:val="ac"/>
    <w:rsid w:val="003F7D0F"/>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c">
    <w:name w:val="Основной текст Знак"/>
    <w:basedOn w:val="a0"/>
    <w:link w:val="ab"/>
    <w:rsid w:val="003F7D0F"/>
    <w:rPr>
      <w:rFonts w:ascii="Times New Roman" w:eastAsia="Andale Sans UI" w:hAnsi="Times New Roman" w:cs="Times New Roman"/>
      <w:kern w:val="1"/>
      <w:sz w:val="24"/>
      <w:szCs w:val="24"/>
    </w:rPr>
  </w:style>
  <w:style w:type="paragraph" w:customStyle="1" w:styleId="Standard">
    <w:name w:val="Standard"/>
    <w:link w:val="Standard1"/>
    <w:uiPriority w:val="99"/>
    <w:rsid w:val="003F7D0F"/>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210">
    <w:name w:val="Основной текст 21"/>
    <w:basedOn w:val="a"/>
    <w:rsid w:val="003F7D0F"/>
    <w:pPr>
      <w:widowControl w:val="0"/>
      <w:suppressAutoHyphens/>
      <w:spacing w:after="0" w:line="240" w:lineRule="auto"/>
    </w:pPr>
    <w:rPr>
      <w:rFonts w:ascii="Times New Roman" w:eastAsia="Andale Sans UI" w:hAnsi="Times New Roman" w:cs="Times New Roman"/>
      <w:b/>
      <w:kern w:val="1"/>
      <w:sz w:val="28"/>
      <w:szCs w:val="24"/>
      <w:lang w:eastAsia="hi-IN"/>
    </w:rPr>
  </w:style>
  <w:style w:type="character" w:customStyle="1" w:styleId="WW8Num3z0">
    <w:name w:val="WW8Num3z0"/>
    <w:rsid w:val="003F7D0F"/>
    <w:rPr>
      <w:rFonts w:ascii="Symbol" w:hAnsi="Symbol"/>
    </w:rPr>
  </w:style>
  <w:style w:type="numbering" w:customStyle="1" w:styleId="11">
    <w:name w:val="Нет списка1"/>
    <w:next w:val="a2"/>
    <w:uiPriority w:val="99"/>
    <w:semiHidden/>
    <w:unhideWhenUsed/>
    <w:rsid w:val="0051162D"/>
  </w:style>
  <w:style w:type="paragraph" w:styleId="ad">
    <w:name w:val="Normal (Web)"/>
    <w:basedOn w:val="a"/>
    <w:unhideWhenUsed/>
    <w:rsid w:val="0051162D"/>
    <w:rPr>
      <w:rFonts w:ascii="Times New Roman" w:eastAsia="Calibri" w:hAnsi="Times New Roman" w:cs="Times New Roman"/>
      <w:sz w:val="24"/>
      <w:szCs w:val="24"/>
    </w:rPr>
  </w:style>
  <w:style w:type="paragraph" w:styleId="ae">
    <w:name w:val="header"/>
    <w:basedOn w:val="a"/>
    <w:link w:val="af"/>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51162D"/>
    <w:rPr>
      <w:rFonts w:ascii="Calibri" w:eastAsia="Calibri" w:hAnsi="Calibri" w:cs="Times New Roman"/>
    </w:rPr>
  </w:style>
  <w:style w:type="paragraph" w:styleId="af0">
    <w:name w:val="footer"/>
    <w:basedOn w:val="a"/>
    <w:link w:val="af1"/>
    <w:uiPriority w:val="99"/>
    <w:unhideWhenUsed/>
    <w:rsid w:val="0051162D"/>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51162D"/>
    <w:rPr>
      <w:rFonts w:ascii="Calibri" w:eastAsia="Calibri" w:hAnsi="Calibri" w:cs="Times New Roman"/>
    </w:rPr>
  </w:style>
  <w:style w:type="paragraph" w:styleId="af2">
    <w:name w:val="Balloon Text"/>
    <w:basedOn w:val="a"/>
    <w:link w:val="af3"/>
    <w:uiPriority w:val="99"/>
    <w:semiHidden/>
    <w:unhideWhenUsed/>
    <w:rsid w:val="0051162D"/>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51162D"/>
    <w:rPr>
      <w:rFonts w:ascii="Tahoma" w:eastAsia="Calibri" w:hAnsi="Tahoma" w:cs="Tahoma"/>
      <w:sz w:val="16"/>
      <w:szCs w:val="16"/>
    </w:rPr>
  </w:style>
  <w:style w:type="character" w:customStyle="1" w:styleId="apple-converted-space">
    <w:name w:val="apple-converted-space"/>
    <w:basedOn w:val="a0"/>
    <w:rsid w:val="0051162D"/>
  </w:style>
  <w:style w:type="table" w:customStyle="1" w:styleId="12">
    <w:name w:val="Сетка таблицы1"/>
    <w:basedOn w:val="a1"/>
    <w:uiPriority w:val="59"/>
    <w:rsid w:val="0051162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C6B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3">
    <w:name w:val="c13"/>
    <w:basedOn w:val="a0"/>
    <w:rsid w:val="008403C3"/>
  </w:style>
  <w:style w:type="character" w:customStyle="1" w:styleId="c7">
    <w:name w:val="c7"/>
    <w:basedOn w:val="a0"/>
    <w:rsid w:val="0074729D"/>
  </w:style>
  <w:style w:type="paragraph" w:customStyle="1" w:styleId="c8">
    <w:name w:val="c8"/>
    <w:basedOn w:val="a"/>
    <w:rsid w:val="0074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c9">
    <w:name w:val="c7 c9"/>
    <w:basedOn w:val="a0"/>
    <w:rsid w:val="00655C46"/>
  </w:style>
  <w:style w:type="paragraph" w:customStyle="1" w:styleId="c8c3">
    <w:name w:val="c8 c3"/>
    <w:basedOn w:val="a"/>
    <w:rsid w:val="00655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А_осн Знак"/>
    <w:basedOn w:val="a0"/>
    <w:link w:val="af5"/>
    <w:locked/>
    <w:rsid w:val="00BC45BE"/>
    <w:rPr>
      <w:rFonts w:ascii="Times New Roman" w:eastAsia="@Arial Unicode MS" w:hAnsi="Times New Roman" w:cs="Times New Roman"/>
      <w:sz w:val="28"/>
      <w:szCs w:val="28"/>
      <w:lang w:eastAsia="ru-RU"/>
    </w:rPr>
  </w:style>
  <w:style w:type="paragraph" w:customStyle="1" w:styleId="af5">
    <w:name w:val="А_осн"/>
    <w:basedOn w:val="a"/>
    <w:link w:val="af4"/>
    <w:rsid w:val="00BC45BE"/>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Zag11">
    <w:name w:val="Zag_11"/>
    <w:rsid w:val="00BC45BE"/>
  </w:style>
  <w:style w:type="paragraph" w:customStyle="1" w:styleId="c2">
    <w:name w:val="c2"/>
    <w:basedOn w:val="a"/>
    <w:rsid w:val="003D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D7A40"/>
  </w:style>
  <w:style w:type="paragraph" w:customStyle="1" w:styleId="c12">
    <w:name w:val="c12"/>
    <w:basedOn w:val="a"/>
    <w:rsid w:val="00CC4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C41EA"/>
  </w:style>
  <w:style w:type="character" w:customStyle="1" w:styleId="a8">
    <w:name w:val="Без интервала Знак"/>
    <w:basedOn w:val="a0"/>
    <w:link w:val="a7"/>
    <w:uiPriority w:val="1"/>
    <w:rsid w:val="00DE2D4A"/>
    <w:rPr>
      <w:rFonts w:ascii="Calibri" w:eastAsia="Calibri" w:hAnsi="Calibri" w:cs="Times New Roman"/>
    </w:rPr>
  </w:style>
  <w:style w:type="character" w:styleId="af6">
    <w:name w:val="Strong"/>
    <w:basedOn w:val="a0"/>
    <w:uiPriority w:val="22"/>
    <w:qFormat/>
    <w:rsid w:val="0043493F"/>
    <w:rPr>
      <w:b/>
      <w:bCs/>
    </w:rPr>
  </w:style>
  <w:style w:type="character" w:customStyle="1" w:styleId="af7">
    <w:name w:val="Основной текст + Полужирный"/>
    <w:basedOn w:val="a0"/>
    <w:rsid w:val="00C5144E"/>
    <w:rPr>
      <w:rFonts w:ascii="Times New Roman" w:hAnsi="Times New Roman" w:cs="Times New Roman"/>
      <w:b/>
      <w:bCs/>
      <w:spacing w:val="0"/>
      <w:sz w:val="25"/>
      <w:szCs w:val="25"/>
    </w:rPr>
  </w:style>
  <w:style w:type="character" w:customStyle="1" w:styleId="af8">
    <w:name w:val="Подпись к картинке_"/>
    <w:basedOn w:val="a0"/>
    <w:link w:val="af9"/>
    <w:uiPriority w:val="99"/>
    <w:rsid w:val="00EC2C56"/>
    <w:rPr>
      <w:rFonts w:ascii="Times New Roman" w:hAnsi="Times New Roman" w:cs="Times New Roman"/>
      <w:sz w:val="25"/>
      <w:szCs w:val="25"/>
      <w:shd w:val="clear" w:color="auto" w:fill="FFFFFF"/>
    </w:rPr>
  </w:style>
  <w:style w:type="paragraph" w:customStyle="1" w:styleId="af9">
    <w:name w:val="Подпись к картинке"/>
    <w:basedOn w:val="a"/>
    <w:link w:val="af8"/>
    <w:uiPriority w:val="99"/>
    <w:rsid w:val="00EC2C56"/>
    <w:pPr>
      <w:shd w:val="clear" w:color="auto" w:fill="FFFFFF"/>
      <w:spacing w:after="0" w:line="355" w:lineRule="exact"/>
      <w:jc w:val="both"/>
    </w:pPr>
    <w:rPr>
      <w:rFonts w:ascii="Times New Roman" w:hAnsi="Times New Roman" w:cs="Times New Roman"/>
      <w:sz w:val="25"/>
      <w:szCs w:val="25"/>
    </w:rPr>
  </w:style>
  <w:style w:type="character" w:customStyle="1" w:styleId="40">
    <w:name w:val="Заголовок 4 Знак"/>
    <w:basedOn w:val="a0"/>
    <w:link w:val="4"/>
    <w:rsid w:val="00CE2DA9"/>
    <w:rPr>
      <w:rFonts w:ascii="NewtonC" w:eastAsia="Times New Roman" w:hAnsi="NewtonC" w:cs="NewtonC"/>
      <w:b/>
      <w:bCs/>
      <w:sz w:val="20"/>
      <w:szCs w:val="20"/>
    </w:rPr>
  </w:style>
  <w:style w:type="paragraph" w:customStyle="1" w:styleId="-3">
    <w:name w:val="ЗАГ-3 (а)"/>
    <w:basedOn w:val="a"/>
    <w:rsid w:val="00CE2DA9"/>
    <w:pPr>
      <w:keepNext/>
      <w:spacing w:before="320" w:after="160" w:line="240" w:lineRule="auto"/>
      <w:jc w:val="center"/>
    </w:pPr>
    <w:rPr>
      <w:rFonts w:ascii="H_Udr" w:eastAsia="Times New Roman" w:hAnsi="H_Udr" w:cs="H_Udr"/>
      <w:b/>
      <w:bCs/>
      <w:color w:val="008000"/>
    </w:rPr>
  </w:style>
  <w:style w:type="paragraph" w:customStyle="1" w:styleId="-">
    <w:name w:val="_ОТБ-снизу"/>
    <w:basedOn w:val="a"/>
    <w:rsid w:val="00CE2DA9"/>
    <w:pPr>
      <w:spacing w:after="80" w:line="360" w:lineRule="auto"/>
      <w:ind w:firstLine="340"/>
      <w:jc w:val="both"/>
    </w:pPr>
    <w:rPr>
      <w:rFonts w:ascii="NewtonC" w:eastAsia="Times New Roman" w:hAnsi="NewtonC" w:cs="NewtonC"/>
      <w:sz w:val="20"/>
      <w:szCs w:val="20"/>
    </w:rPr>
  </w:style>
  <w:style w:type="paragraph" w:customStyle="1" w:styleId="afa">
    <w:name w:val="_ТИРЕ"/>
    <w:basedOn w:val="a"/>
    <w:rsid w:val="00CE2DA9"/>
    <w:pPr>
      <w:spacing w:after="0" w:line="360" w:lineRule="auto"/>
      <w:ind w:left="584" w:hanging="244"/>
      <w:jc w:val="both"/>
    </w:pPr>
    <w:rPr>
      <w:rFonts w:ascii="NewtonC" w:eastAsia="Times New Roman" w:hAnsi="NewtonC" w:cs="NewtonC"/>
      <w:sz w:val="20"/>
      <w:szCs w:val="20"/>
    </w:rPr>
  </w:style>
  <w:style w:type="paragraph" w:customStyle="1" w:styleId="afb">
    <w:name w:val="_№ уровня (разр)"/>
    <w:basedOn w:val="a"/>
    <w:rsid w:val="00CE2DA9"/>
    <w:pPr>
      <w:keepNext/>
      <w:spacing w:before="160" w:after="40" w:line="360" w:lineRule="auto"/>
      <w:ind w:left="340"/>
    </w:pPr>
    <w:rPr>
      <w:rFonts w:ascii="H_Udr" w:eastAsia="Times New Roman" w:hAnsi="H_Udr" w:cs="H_Udr"/>
      <w:color w:val="3366FF"/>
      <w:spacing w:val="40"/>
      <w:sz w:val="20"/>
      <w:szCs w:val="20"/>
    </w:rPr>
  </w:style>
  <w:style w:type="paragraph" w:customStyle="1" w:styleId="afc">
    <w:name w:val="_ОСН. требов"/>
    <w:basedOn w:val="a"/>
    <w:rsid w:val="00CE2DA9"/>
    <w:pPr>
      <w:keepNext/>
      <w:spacing w:before="480" w:after="240" w:line="240" w:lineRule="auto"/>
      <w:ind w:left="340"/>
    </w:pPr>
    <w:rPr>
      <w:rFonts w:ascii="H_Udr" w:eastAsia="Times New Roman" w:hAnsi="H_Udr" w:cs="H_Udr"/>
      <w:b/>
      <w:bCs/>
      <w:color w:val="3366FF"/>
      <w:sz w:val="20"/>
      <w:szCs w:val="20"/>
    </w:rPr>
  </w:style>
  <w:style w:type="paragraph" w:customStyle="1" w:styleId="-0">
    <w:name w:val="_Уч-ся должны..."/>
    <w:basedOn w:val="a"/>
    <w:rsid w:val="00CE2DA9"/>
    <w:pPr>
      <w:spacing w:before="320" w:after="40" w:line="360" w:lineRule="auto"/>
      <w:ind w:firstLine="340"/>
    </w:pPr>
    <w:rPr>
      <w:rFonts w:ascii="NewtonC" w:eastAsia="Times New Roman" w:hAnsi="NewtonC" w:cs="NewtonC"/>
      <w:i/>
      <w:iCs/>
      <w:sz w:val="20"/>
      <w:szCs w:val="20"/>
    </w:rPr>
  </w:style>
  <w:style w:type="paragraph" w:customStyle="1" w:styleId="-4">
    <w:name w:val="ЗАГ-4 (разрядка)"/>
    <w:basedOn w:val="a"/>
    <w:rsid w:val="00CE2DA9"/>
    <w:pPr>
      <w:keepNext/>
      <w:spacing w:before="320" w:after="160" w:line="240" w:lineRule="auto"/>
      <w:jc w:val="center"/>
    </w:pPr>
    <w:rPr>
      <w:rFonts w:ascii="NewtonC" w:eastAsia="Times New Roman" w:hAnsi="NewtonC" w:cs="NewtonC"/>
      <w:spacing w:val="40"/>
    </w:rPr>
  </w:style>
  <w:style w:type="paragraph" w:styleId="22">
    <w:name w:val="Body Text Indent 2"/>
    <w:basedOn w:val="a"/>
    <w:link w:val="23"/>
    <w:rsid w:val="00CE2DA9"/>
    <w:pPr>
      <w:spacing w:after="0" w:line="240" w:lineRule="auto"/>
      <w:ind w:left="708"/>
    </w:pPr>
    <w:rPr>
      <w:rFonts w:ascii="Arial" w:eastAsia="Times New Roman" w:hAnsi="Arial" w:cs="Arial"/>
      <w:sz w:val="28"/>
      <w:szCs w:val="24"/>
    </w:rPr>
  </w:style>
  <w:style w:type="character" w:customStyle="1" w:styleId="23">
    <w:name w:val="Основной текст с отступом 2 Знак"/>
    <w:basedOn w:val="a0"/>
    <w:link w:val="22"/>
    <w:rsid w:val="00CE2DA9"/>
    <w:rPr>
      <w:rFonts w:ascii="Arial" w:eastAsia="Times New Roman" w:hAnsi="Arial" w:cs="Arial"/>
      <w:sz w:val="28"/>
      <w:szCs w:val="24"/>
    </w:rPr>
  </w:style>
  <w:style w:type="paragraph" w:styleId="afd">
    <w:name w:val="Document Map"/>
    <w:basedOn w:val="a"/>
    <w:link w:val="afe"/>
    <w:semiHidden/>
    <w:rsid w:val="00CE2DA9"/>
    <w:pPr>
      <w:shd w:val="clear" w:color="auto" w:fill="000080"/>
      <w:suppressAutoHyphens/>
    </w:pPr>
    <w:rPr>
      <w:rFonts w:ascii="Tahoma" w:eastAsia="Times New Roman" w:hAnsi="Tahoma" w:cs="Tahoma"/>
      <w:color w:val="00000A"/>
      <w:kern w:val="1"/>
      <w:sz w:val="20"/>
      <w:szCs w:val="20"/>
      <w:lang w:eastAsia="ar-SA"/>
    </w:rPr>
  </w:style>
  <w:style w:type="character" w:customStyle="1" w:styleId="afe">
    <w:name w:val="Схема документа Знак"/>
    <w:basedOn w:val="a0"/>
    <w:link w:val="afd"/>
    <w:semiHidden/>
    <w:rsid w:val="00CE2DA9"/>
    <w:rPr>
      <w:rFonts w:ascii="Tahoma" w:eastAsia="Times New Roman" w:hAnsi="Tahoma" w:cs="Tahoma"/>
      <w:color w:val="00000A"/>
      <w:kern w:val="1"/>
      <w:sz w:val="20"/>
      <w:szCs w:val="20"/>
      <w:shd w:val="clear" w:color="auto" w:fill="000080"/>
      <w:lang w:eastAsia="ar-SA"/>
    </w:rPr>
  </w:style>
  <w:style w:type="paragraph" w:customStyle="1" w:styleId="13">
    <w:name w:val="Абзац списка1"/>
    <w:basedOn w:val="a"/>
    <w:rsid w:val="00CE2DA9"/>
    <w:pPr>
      <w:ind w:left="720"/>
      <w:contextualSpacing/>
    </w:pPr>
    <w:rPr>
      <w:rFonts w:ascii="Calibri" w:eastAsia="Times New Roman" w:hAnsi="Calibri" w:cs="Times New Roman"/>
    </w:rPr>
  </w:style>
  <w:style w:type="paragraph" w:customStyle="1" w:styleId="CM15">
    <w:name w:val="CM15"/>
    <w:basedOn w:val="a"/>
    <w:next w:val="a"/>
    <w:uiPriority w:val="99"/>
    <w:rsid w:val="00CE2DA9"/>
    <w:pPr>
      <w:widowControl w:val="0"/>
      <w:autoSpaceDE w:val="0"/>
      <w:autoSpaceDN w:val="0"/>
      <w:adjustRightInd w:val="0"/>
      <w:spacing w:after="455" w:line="240" w:lineRule="auto"/>
    </w:pPr>
    <w:rPr>
      <w:rFonts w:ascii="GHOIB C+ School Book C San Pin" w:eastAsia="Times New Roman" w:hAnsi="GHOIB C+ School Book C San Pin" w:cs="GHOIB C+ School Book C San Pin"/>
      <w:sz w:val="24"/>
      <w:szCs w:val="24"/>
    </w:rPr>
  </w:style>
  <w:style w:type="character" w:customStyle="1" w:styleId="FontStyle34">
    <w:name w:val="Font Style34"/>
    <w:uiPriority w:val="99"/>
    <w:rsid w:val="00BF0226"/>
    <w:rPr>
      <w:rFonts w:ascii="Times New Roman" w:hAnsi="Times New Roman" w:cs="Times New Roman"/>
      <w:sz w:val="16"/>
      <w:szCs w:val="16"/>
    </w:rPr>
  </w:style>
  <w:style w:type="character" w:customStyle="1" w:styleId="FontStyle93">
    <w:name w:val="Font Style93"/>
    <w:rsid w:val="00BF0226"/>
    <w:rPr>
      <w:rFonts w:ascii="Times New Roman" w:hAnsi="Times New Roman" w:cs="Times New Roman"/>
      <w:sz w:val="16"/>
      <w:szCs w:val="16"/>
    </w:rPr>
  </w:style>
  <w:style w:type="character" w:customStyle="1" w:styleId="FontStyle96">
    <w:name w:val="Font Style96"/>
    <w:rsid w:val="00BF0226"/>
    <w:rPr>
      <w:rFonts w:ascii="Times New Roman" w:hAnsi="Times New Roman" w:cs="Times New Roman"/>
      <w:b/>
      <w:bCs/>
      <w:sz w:val="16"/>
      <w:szCs w:val="16"/>
    </w:rPr>
  </w:style>
  <w:style w:type="character" w:customStyle="1" w:styleId="511pt0pt">
    <w:name w:val="Основной текст (5) + 11 pt;Не полужирный;Интервал 0 pt"/>
    <w:basedOn w:val="a0"/>
    <w:rsid w:val="008F24BE"/>
    <w:rPr>
      <w:rFonts w:ascii="Times New Roman" w:eastAsia="Times New Roman" w:hAnsi="Times New Roman" w:cs="Times New Roman"/>
      <w:b/>
      <w:bCs/>
      <w:color w:val="000000"/>
      <w:spacing w:val="2"/>
      <w:w w:val="100"/>
      <w:position w:val="0"/>
      <w:sz w:val="22"/>
      <w:szCs w:val="22"/>
      <w:shd w:val="clear" w:color="auto" w:fill="FFFFFF"/>
      <w:lang w:val="ru-RU"/>
    </w:rPr>
  </w:style>
  <w:style w:type="character" w:styleId="aff">
    <w:name w:val="page number"/>
    <w:basedOn w:val="a0"/>
    <w:rsid w:val="00D91899"/>
  </w:style>
  <w:style w:type="paragraph" w:customStyle="1" w:styleId="msonospacingbullet1gif">
    <w:name w:val="msonospacingbullet1.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D91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D91899"/>
  </w:style>
  <w:style w:type="character" w:customStyle="1" w:styleId="FontStyle19">
    <w:name w:val="Font Style19"/>
    <w:uiPriority w:val="99"/>
    <w:rsid w:val="00D91899"/>
    <w:rPr>
      <w:rFonts w:ascii="Times New Roman" w:hAnsi="Times New Roman" w:cs="Times New Roman"/>
      <w:sz w:val="22"/>
      <w:szCs w:val="22"/>
    </w:rPr>
  </w:style>
  <w:style w:type="character" w:customStyle="1" w:styleId="24">
    <w:name w:val="Основной текст2"/>
    <w:basedOn w:val="a0"/>
    <w:rsid w:val="00DA4398"/>
    <w:rPr>
      <w:rFonts w:ascii="Bookman Old Style" w:eastAsia="Bookman Old Style" w:hAnsi="Bookman Old Style" w:cs="Bookman Old Style"/>
      <w:b w:val="0"/>
      <w:bCs w:val="0"/>
      <w:i w:val="0"/>
      <w:iCs w:val="0"/>
      <w:smallCaps w:val="0"/>
      <w:strike w:val="0"/>
      <w:color w:val="000000"/>
      <w:spacing w:val="-2"/>
      <w:w w:val="100"/>
      <w:position w:val="0"/>
      <w:sz w:val="18"/>
      <w:szCs w:val="18"/>
      <w:u w:val="none"/>
      <w:lang w:val="ru-RU"/>
    </w:rPr>
  </w:style>
  <w:style w:type="character" w:customStyle="1" w:styleId="0pt">
    <w:name w:val="Основной текст + Курсив;Интервал 0 pt"/>
    <w:basedOn w:val="a0"/>
    <w:rsid w:val="00DA4398"/>
    <w:rPr>
      <w:rFonts w:ascii="Bookman Old Style" w:eastAsia="Bookman Old Style" w:hAnsi="Bookman Old Style" w:cs="Bookman Old Style"/>
      <w:b w:val="0"/>
      <w:bCs w:val="0"/>
      <w:i/>
      <w:iCs/>
      <w:smallCaps w:val="0"/>
      <w:strike w:val="0"/>
      <w:color w:val="000000"/>
      <w:spacing w:val="1"/>
      <w:w w:val="100"/>
      <w:position w:val="0"/>
      <w:sz w:val="18"/>
      <w:szCs w:val="18"/>
      <w:u w:val="none"/>
      <w:lang w:val="ru-RU"/>
    </w:rPr>
  </w:style>
  <w:style w:type="character" w:styleId="aff0">
    <w:name w:val="Emphasis"/>
    <w:basedOn w:val="a0"/>
    <w:qFormat/>
    <w:rsid w:val="00C42204"/>
    <w:rPr>
      <w:i/>
      <w:iCs/>
    </w:rPr>
  </w:style>
  <w:style w:type="character" w:customStyle="1" w:styleId="c9">
    <w:name w:val="c9"/>
    <w:basedOn w:val="a0"/>
    <w:rsid w:val="0070112B"/>
  </w:style>
  <w:style w:type="paragraph" w:customStyle="1" w:styleId="c64">
    <w:name w:val="c64"/>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Заголовок4"/>
    <w:basedOn w:val="3"/>
    <w:next w:val="a"/>
    <w:autoRedefine/>
    <w:rsid w:val="0070112B"/>
    <w:pPr>
      <w:numPr>
        <w:ilvl w:val="0"/>
        <w:numId w:val="0"/>
      </w:numPr>
      <w:suppressAutoHyphens w:val="0"/>
      <w:ind w:firstLine="709"/>
      <w:contextualSpacing/>
    </w:pPr>
    <w:rPr>
      <w:rFonts w:eastAsia="MS Mincho"/>
      <w:b/>
      <w:bCs/>
      <w:i/>
      <w:spacing w:val="-4"/>
      <w:sz w:val="24"/>
      <w:szCs w:val="24"/>
      <w:lang w:eastAsia="ru-RU"/>
    </w:rPr>
  </w:style>
  <w:style w:type="paragraph" w:customStyle="1" w:styleId="CM13">
    <w:name w:val="CM13"/>
    <w:basedOn w:val="a"/>
    <w:next w:val="a"/>
    <w:rsid w:val="0070112B"/>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rPr>
  </w:style>
  <w:style w:type="character" w:customStyle="1" w:styleId="c0">
    <w:name w:val="c0"/>
    <w:basedOn w:val="a0"/>
    <w:rsid w:val="0070112B"/>
    <w:rPr>
      <w:rFonts w:cs="Times New Roman"/>
    </w:rPr>
  </w:style>
  <w:style w:type="paragraph" w:customStyle="1" w:styleId="c15">
    <w:name w:val="c15"/>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c28c25">
    <w:name w:val="c32 c28 c25"/>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c25c32">
    <w:name w:val="c28 c25 c32"/>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4c12">
    <w:name w:val="c0 c4 c12"/>
    <w:basedOn w:val="a0"/>
    <w:rsid w:val="0070112B"/>
  </w:style>
  <w:style w:type="paragraph" w:customStyle="1" w:styleId="c19">
    <w:name w:val="c19"/>
    <w:basedOn w:val="a"/>
    <w:rsid w:val="00701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0112B"/>
  </w:style>
  <w:style w:type="paragraph" w:customStyle="1" w:styleId="FR2">
    <w:name w:val="FR2"/>
    <w:uiPriority w:val="99"/>
    <w:rsid w:val="0070112B"/>
    <w:pPr>
      <w:widowControl w:val="0"/>
      <w:spacing w:before="280" w:after="0" w:line="240" w:lineRule="auto"/>
      <w:ind w:left="240"/>
    </w:pPr>
    <w:rPr>
      <w:rFonts w:ascii="Arial" w:eastAsia="Times New Roman" w:hAnsi="Arial" w:cs="Times New Roman"/>
      <w:b/>
      <w:sz w:val="18"/>
      <w:szCs w:val="20"/>
    </w:rPr>
  </w:style>
  <w:style w:type="character" w:customStyle="1" w:styleId="aff1">
    <w:name w:val="Основной текст_"/>
    <w:basedOn w:val="a0"/>
    <w:link w:val="31"/>
    <w:rsid w:val="0070112B"/>
    <w:rPr>
      <w:rFonts w:ascii="Times New Roman" w:eastAsia="Times New Roman" w:hAnsi="Times New Roman" w:cs="Times New Roman"/>
      <w:sz w:val="27"/>
      <w:szCs w:val="27"/>
      <w:shd w:val="clear" w:color="auto" w:fill="FFFFFF"/>
    </w:rPr>
  </w:style>
  <w:style w:type="character" w:customStyle="1" w:styleId="14pt">
    <w:name w:val="Основной текст + 14 pt"/>
    <w:basedOn w:val="aff1"/>
    <w:rsid w:val="0070112B"/>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31">
    <w:name w:val="Основной текст3"/>
    <w:basedOn w:val="a"/>
    <w:link w:val="aff1"/>
    <w:rsid w:val="0070112B"/>
    <w:pPr>
      <w:widowControl w:val="0"/>
      <w:shd w:val="clear" w:color="auto" w:fill="FFFFFF"/>
      <w:spacing w:after="0" w:line="485" w:lineRule="exact"/>
      <w:ind w:hanging="360"/>
    </w:pPr>
    <w:rPr>
      <w:rFonts w:ascii="Times New Roman" w:eastAsia="Times New Roman" w:hAnsi="Times New Roman" w:cs="Times New Roman"/>
      <w:sz w:val="27"/>
      <w:szCs w:val="27"/>
    </w:rPr>
  </w:style>
  <w:style w:type="character" w:customStyle="1" w:styleId="61">
    <w:name w:val="Основной текст (6)"/>
    <w:basedOn w:val="a0"/>
    <w:rsid w:val="0070112B"/>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7">
    <w:name w:val="Заголовок №7_"/>
    <w:basedOn w:val="a0"/>
    <w:link w:val="70"/>
    <w:rsid w:val="0070112B"/>
    <w:rPr>
      <w:rFonts w:ascii="Times New Roman" w:eastAsia="Times New Roman" w:hAnsi="Times New Roman" w:cs="Times New Roman"/>
      <w:b/>
      <w:bCs/>
      <w:sz w:val="27"/>
      <w:szCs w:val="27"/>
      <w:shd w:val="clear" w:color="auto" w:fill="FFFFFF"/>
    </w:rPr>
  </w:style>
  <w:style w:type="character" w:customStyle="1" w:styleId="aff2">
    <w:name w:val="Основной текст + Курсив"/>
    <w:basedOn w:val="aff1"/>
    <w:rsid w:val="0070112B"/>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paragraph" w:customStyle="1" w:styleId="70">
    <w:name w:val="Заголовок №7"/>
    <w:basedOn w:val="a"/>
    <w:link w:val="7"/>
    <w:rsid w:val="0070112B"/>
    <w:pPr>
      <w:widowControl w:val="0"/>
      <w:shd w:val="clear" w:color="auto" w:fill="FFFFFF"/>
      <w:spacing w:after="0" w:line="480" w:lineRule="exact"/>
      <w:jc w:val="both"/>
      <w:outlineLvl w:val="6"/>
    </w:pPr>
    <w:rPr>
      <w:rFonts w:ascii="Times New Roman" w:eastAsia="Times New Roman" w:hAnsi="Times New Roman" w:cs="Times New Roman"/>
      <w:b/>
      <w:bCs/>
      <w:sz w:val="27"/>
      <w:szCs w:val="27"/>
    </w:rPr>
  </w:style>
  <w:style w:type="character" w:customStyle="1" w:styleId="Standard1">
    <w:name w:val="Standard Знак1"/>
    <w:link w:val="Standard"/>
    <w:uiPriority w:val="99"/>
    <w:locked/>
    <w:rsid w:val="0070112B"/>
    <w:rPr>
      <w:rFonts w:ascii="Times New Roman" w:eastAsia="Andale Sans UI" w:hAnsi="Times New Roman" w:cs="Tahoma"/>
      <w:kern w:val="1"/>
      <w:sz w:val="24"/>
      <w:szCs w:val="24"/>
      <w:lang w:val="de-DE" w:eastAsia="fa-IR" w:bidi="fa-IR"/>
    </w:rPr>
  </w:style>
  <w:style w:type="character" w:customStyle="1" w:styleId="71">
    <w:name w:val="Основной текст7"/>
    <w:basedOn w:val="aff1"/>
    <w:rsid w:val="0070112B"/>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35pt">
    <w:name w:val="Основной текст + 13;5 pt;Курсив"/>
    <w:basedOn w:val="aff1"/>
    <w:rsid w:val="0070112B"/>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0pt0">
    <w:name w:val="Основной текст + Полужирный;Интервал 0 pt"/>
    <w:basedOn w:val="aff1"/>
    <w:rsid w:val="0070112B"/>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rPr>
  </w:style>
  <w:style w:type="character" w:customStyle="1" w:styleId="0pt1">
    <w:name w:val="Колонтитул + Интервал 0 pt"/>
    <w:basedOn w:val="a0"/>
    <w:rsid w:val="0070112B"/>
    <w:rPr>
      <w:rFonts w:ascii="Times New Roman" w:eastAsia="Times New Roman" w:hAnsi="Times New Roman" w:cs="Times New Roman"/>
      <w:b/>
      <w:bCs/>
      <w:i w:val="0"/>
      <w:iCs w:val="0"/>
      <w:smallCaps w:val="0"/>
      <w:strike w:val="0"/>
      <w:color w:val="000000"/>
      <w:spacing w:val="7"/>
      <w:w w:val="100"/>
      <w:position w:val="0"/>
      <w:sz w:val="19"/>
      <w:szCs w:val="19"/>
      <w:u w:val="none"/>
      <w:lang w:val="ru-RU"/>
    </w:rPr>
  </w:style>
  <w:style w:type="character" w:customStyle="1" w:styleId="s2">
    <w:name w:val="s2"/>
    <w:rsid w:val="0070112B"/>
  </w:style>
  <w:style w:type="paragraph" w:customStyle="1" w:styleId="p6">
    <w:name w:val="p6"/>
    <w:basedOn w:val="a"/>
    <w:rsid w:val="0070112B"/>
    <w:pPr>
      <w:spacing w:before="280" w:after="280" w:line="240" w:lineRule="auto"/>
    </w:pPr>
    <w:rPr>
      <w:rFonts w:ascii="Times New Roman" w:eastAsia="Times New Roman" w:hAnsi="Times New Roman" w:cs="Times New Roman"/>
      <w:kern w:val="1"/>
      <w:sz w:val="24"/>
      <w:szCs w:val="24"/>
      <w:lang w:eastAsia="ar-SA"/>
    </w:rPr>
  </w:style>
  <w:style w:type="character" w:customStyle="1" w:styleId="s5">
    <w:name w:val="s5"/>
    <w:rsid w:val="0070112B"/>
  </w:style>
  <w:style w:type="character" w:customStyle="1" w:styleId="25">
    <w:name w:val="Заголовок №2"/>
    <w:basedOn w:val="a0"/>
    <w:rsid w:val="00A6208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paragraph" w:customStyle="1" w:styleId="14">
    <w:name w:val="Без интервала1"/>
    <w:rsid w:val="0095301F"/>
    <w:pPr>
      <w:spacing w:after="0" w:line="240" w:lineRule="auto"/>
    </w:pPr>
    <w:rPr>
      <w:rFonts w:ascii="Calibri" w:eastAsia="Times New Roman" w:hAnsi="Calibri" w:cs="Times New Roman"/>
      <w:lang w:eastAsia="en-US"/>
    </w:rPr>
  </w:style>
  <w:style w:type="character" w:customStyle="1" w:styleId="FontStyle57">
    <w:name w:val="Font Style57"/>
    <w:rsid w:val="0095301F"/>
    <w:rPr>
      <w:rFonts w:ascii="Times New Roman" w:hAnsi="Times New Roman" w:cs="Times New Roman"/>
      <w:sz w:val="20"/>
      <w:szCs w:val="20"/>
    </w:rPr>
  </w:style>
  <w:style w:type="character" w:customStyle="1" w:styleId="FontStyle60">
    <w:name w:val="Font Style60"/>
    <w:rsid w:val="0095301F"/>
    <w:rPr>
      <w:rFonts w:ascii="Segoe UI" w:hAnsi="Segoe UI" w:cs="Segoe UI"/>
      <w:b/>
      <w:bCs/>
      <w:spacing w:val="-10"/>
      <w:sz w:val="20"/>
      <w:szCs w:val="20"/>
    </w:rPr>
  </w:style>
  <w:style w:type="paragraph" w:styleId="32">
    <w:name w:val="Body Text 3"/>
    <w:basedOn w:val="a"/>
    <w:link w:val="33"/>
    <w:rsid w:val="0095301F"/>
    <w:pPr>
      <w:spacing w:after="120"/>
    </w:pPr>
    <w:rPr>
      <w:rFonts w:ascii="Calibri" w:eastAsia="Times New Roman" w:hAnsi="Calibri" w:cs="Times New Roman"/>
      <w:sz w:val="16"/>
      <w:szCs w:val="16"/>
      <w:lang w:eastAsia="en-US"/>
    </w:rPr>
  </w:style>
  <w:style w:type="character" w:customStyle="1" w:styleId="33">
    <w:name w:val="Основной текст 3 Знак"/>
    <w:basedOn w:val="a0"/>
    <w:link w:val="32"/>
    <w:rsid w:val="0095301F"/>
    <w:rPr>
      <w:rFonts w:ascii="Calibri" w:eastAsia="Times New Roman" w:hAnsi="Calibri" w:cs="Times New Roman"/>
      <w:sz w:val="16"/>
      <w:szCs w:val="16"/>
      <w:lang w:eastAsia="en-US"/>
    </w:rPr>
  </w:style>
  <w:style w:type="paragraph" w:customStyle="1" w:styleId="TimesNewRoman">
    <w:name w:val="Обычный + Times New Roman"/>
    <w:aliases w:val="12 пт,Другой цвет (RGB(4,7,12))"/>
    <w:basedOn w:val="a"/>
    <w:rsid w:val="0095301F"/>
    <w:pPr>
      <w:jc w:val="center"/>
    </w:pPr>
    <w:rPr>
      <w:rFonts w:ascii="Times New Roman" w:eastAsia="Calibri" w:hAnsi="Times New Roman" w:cs="Times New Roman"/>
      <w:b/>
      <w:bCs/>
      <w:color w:val="04070C"/>
      <w:sz w:val="24"/>
      <w:lang w:eastAsia="en-US"/>
    </w:rPr>
  </w:style>
  <w:style w:type="paragraph" w:styleId="HTML">
    <w:name w:val="HTML Preformatted"/>
    <w:basedOn w:val="a"/>
    <w:link w:val="HTML0"/>
    <w:rsid w:val="00953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95301F"/>
    <w:rPr>
      <w:rFonts w:ascii="Courier New" w:eastAsia="Times New Roman" w:hAnsi="Courier New" w:cs="Courier New"/>
      <w:sz w:val="20"/>
      <w:szCs w:val="20"/>
    </w:rPr>
  </w:style>
  <w:style w:type="paragraph" w:customStyle="1" w:styleId="26">
    <w:name w:val="Абзац списка2"/>
    <w:basedOn w:val="a"/>
    <w:rsid w:val="0095301F"/>
    <w:pPr>
      <w:suppressAutoHyphens/>
      <w:spacing w:after="0" w:line="100" w:lineRule="atLeast"/>
      <w:ind w:left="720"/>
    </w:pPr>
    <w:rPr>
      <w:rFonts w:ascii="Times New Roman" w:eastAsia="Times New Roman" w:hAnsi="Times New Roman" w:cs="Calibri"/>
      <w:kern w:val="1"/>
      <w:sz w:val="24"/>
      <w:szCs w:val="24"/>
      <w:lang w:eastAsia="ar-SA"/>
    </w:rPr>
  </w:style>
  <w:style w:type="paragraph" w:customStyle="1" w:styleId="c60">
    <w:name w:val="c60"/>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styleId="aff3">
    <w:name w:val="Body Text Indent"/>
    <w:basedOn w:val="a"/>
    <w:link w:val="aff4"/>
    <w:unhideWhenUsed/>
    <w:rsid w:val="0095301F"/>
    <w:pPr>
      <w:spacing w:after="120" w:line="240" w:lineRule="auto"/>
      <w:ind w:left="283"/>
    </w:pPr>
    <w:rPr>
      <w:rFonts w:ascii="Times New Roman" w:eastAsia="Times New Roman" w:hAnsi="Times New Roman" w:cs="Times New Roman"/>
      <w:sz w:val="24"/>
      <w:szCs w:val="24"/>
    </w:rPr>
  </w:style>
  <w:style w:type="character" w:customStyle="1" w:styleId="aff4">
    <w:name w:val="Основной текст с отступом Знак"/>
    <w:basedOn w:val="a0"/>
    <w:link w:val="aff3"/>
    <w:rsid w:val="0095301F"/>
    <w:rPr>
      <w:rFonts w:ascii="Times New Roman" w:eastAsia="Times New Roman" w:hAnsi="Times New Roman" w:cs="Times New Roman"/>
      <w:sz w:val="24"/>
      <w:szCs w:val="24"/>
    </w:rPr>
  </w:style>
  <w:style w:type="paragraph" w:customStyle="1" w:styleId="CM1">
    <w:name w:val="CM1"/>
    <w:basedOn w:val="Default"/>
    <w:next w:val="Default"/>
    <w:rsid w:val="0095301F"/>
    <w:pPr>
      <w:widowControl w:val="0"/>
      <w:spacing w:line="228" w:lineRule="atLeast"/>
    </w:pPr>
    <w:rPr>
      <w:rFonts w:ascii="GFOGG P+ Pragmatica C" w:eastAsia="Times New Roman" w:hAnsi="GFOGG P+ Pragmatica C" w:cs="GFOGG P+ Pragmatica C"/>
      <w:color w:val="auto"/>
    </w:rPr>
  </w:style>
  <w:style w:type="paragraph" w:customStyle="1" w:styleId="c4">
    <w:name w:val="c4"/>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5301F"/>
  </w:style>
  <w:style w:type="paragraph" w:customStyle="1" w:styleId="c16">
    <w:name w:val="c16"/>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95301F"/>
  </w:style>
  <w:style w:type="character" w:customStyle="1" w:styleId="c6">
    <w:name w:val="c6"/>
    <w:basedOn w:val="a0"/>
    <w:rsid w:val="0095301F"/>
  </w:style>
  <w:style w:type="paragraph" w:customStyle="1" w:styleId="c62">
    <w:name w:val="c62"/>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Основной текст4"/>
    <w:basedOn w:val="aff1"/>
    <w:rsid w:val="0095301F"/>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100">
    <w:name w:val="Основной текст10"/>
    <w:basedOn w:val="a"/>
    <w:rsid w:val="0095301F"/>
    <w:pPr>
      <w:widowControl w:val="0"/>
      <w:shd w:val="clear" w:color="auto" w:fill="FFFFFF"/>
      <w:spacing w:after="0" w:line="322" w:lineRule="exact"/>
      <w:ind w:hanging="1880"/>
    </w:pPr>
    <w:rPr>
      <w:rFonts w:ascii="Times New Roman" w:eastAsia="Times New Roman" w:hAnsi="Times New Roman" w:cs="Times New Roman"/>
      <w:sz w:val="28"/>
      <w:szCs w:val="28"/>
      <w:lang w:eastAsia="en-US"/>
    </w:rPr>
  </w:style>
  <w:style w:type="character" w:customStyle="1" w:styleId="62">
    <w:name w:val="Заголовок №6 (2)_"/>
    <w:basedOn w:val="a0"/>
    <w:link w:val="620"/>
    <w:rsid w:val="0095301F"/>
    <w:rPr>
      <w:rFonts w:ascii="Verdana" w:eastAsia="Verdana" w:hAnsi="Verdana" w:cs="Verdana"/>
      <w:b/>
      <w:bCs/>
      <w:sz w:val="27"/>
      <w:szCs w:val="27"/>
      <w:shd w:val="clear" w:color="auto" w:fill="FFFFFF"/>
    </w:rPr>
  </w:style>
  <w:style w:type="character" w:customStyle="1" w:styleId="aff5">
    <w:name w:val="Подпись к таблице_"/>
    <w:basedOn w:val="a0"/>
    <w:rsid w:val="0095301F"/>
    <w:rPr>
      <w:rFonts w:ascii="Times New Roman" w:eastAsia="Times New Roman" w:hAnsi="Times New Roman" w:cs="Times New Roman"/>
      <w:b/>
      <w:bCs/>
      <w:i w:val="0"/>
      <w:iCs w:val="0"/>
      <w:smallCaps w:val="0"/>
      <w:strike w:val="0"/>
      <w:sz w:val="27"/>
      <w:szCs w:val="27"/>
      <w:u w:val="none"/>
    </w:rPr>
  </w:style>
  <w:style w:type="character" w:customStyle="1" w:styleId="aff6">
    <w:name w:val="Подпись к таблице"/>
    <w:basedOn w:val="aff5"/>
    <w:rsid w:val="0095301F"/>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620">
    <w:name w:val="Заголовок №6 (2)"/>
    <w:basedOn w:val="a"/>
    <w:link w:val="62"/>
    <w:rsid w:val="0095301F"/>
    <w:pPr>
      <w:widowControl w:val="0"/>
      <w:shd w:val="clear" w:color="auto" w:fill="FFFFFF"/>
      <w:spacing w:after="0" w:line="0" w:lineRule="atLeast"/>
      <w:jc w:val="center"/>
      <w:outlineLvl w:val="5"/>
    </w:pPr>
    <w:rPr>
      <w:rFonts w:ascii="Verdana" w:eastAsia="Verdana" w:hAnsi="Verdana" w:cs="Verdana"/>
      <w:b/>
      <w:bCs/>
      <w:sz w:val="27"/>
      <w:szCs w:val="27"/>
    </w:rPr>
  </w:style>
  <w:style w:type="character" w:customStyle="1" w:styleId="9">
    <w:name w:val="Основной текст (9)"/>
    <w:basedOn w:val="a0"/>
    <w:rsid w:val="0095301F"/>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34">
    <w:name w:val="Заголовок №3"/>
    <w:basedOn w:val="a0"/>
    <w:rsid w:val="0095301F"/>
    <w:rPr>
      <w:rFonts w:ascii="Times New Roman" w:eastAsia="Times New Roman" w:hAnsi="Times New Roman" w:cs="Times New Roman"/>
      <w:b/>
      <w:bCs/>
      <w:i w:val="0"/>
      <w:iCs w:val="0"/>
      <w:smallCaps w:val="0"/>
      <w:strike w:val="0"/>
      <w:color w:val="000000"/>
      <w:spacing w:val="0"/>
      <w:w w:val="100"/>
      <w:position w:val="0"/>
      <w:sz w:val="31"/>
      <w:szCs w:val="31"/>
      <w:u w:val="none"/>
      <w:lang w:val="ru-RU"/>
    </w:rPr>
  </w:style>
  <w:style w:type="character" w:customStyle="1" w:styleId="125pt0pt">
    <w:name w:val="Основной текст + 12;5 pt;Курсив;Интервал 0 pt"/>
    <w:basedOn w:val="aff1"/>
    <w:rsid w:val="0095301F"/>
    <w:rPr>
      <w:rFonts w:ascii="Times New Roman" w:eastAsia="Times New Roman" w:hAnsi="Times New Roman" w:cs="Times New Roman"/>
      <w:b w:val="0"/>
      <w:bCs w:val="0"/>
      <w:i/>
      <w:iCs/>
      <w:smallCaps w:val="0"/>
      <w:strike w:val="0"/>
      <w:color w:val="000000"/>
      <w:spacing w:val="1"/>
      <w:w w:val="100"/>
      <w:position w:val="0"/>
      <w:sz w:val="25"/>
      <w:szCs w:val="25"/>
      <w:u w:val="none"/>
      <w:shd w:val="clear" w:color="auto" w:fill="FFFFFF"/>
      <w:lang w:val="ru-RU"/>
    </w:rPr>
  </w:style>
  <w:style w:type="paragraph" w:customStyle="1" w:styleId="63">
    <w:name w:val="Основной текст6"/>
    <w:basedOn w:val="a"/>
    <w:rsid w:val="0095301F"/>
    <w:pPr>
      <w:widowControl w:val="0"/>
      <w:shd w:val="clear" w:color="auto" w:fill="FFFFFF"/>
      <w:spacing w:after="3360" w:line="480" w:lineRule="exact"/>
      <w:ind w:hanging="1100"/>
    </w:pPr>
    <w:rPr>
      <w:rFonts w:ascii="Times New Roman" w:eastAsia="Times New Roman" w:hAnsi="Times New Roman" w:cs="Times New Roman"/>
      <w:color w:val="000000"/>
      <w:sz w:val="26"/>
      <w:szCs w:val="26"/>
    </w:rPr>
  </w:style>
  <w:style w:type="character" w:customStyle="1" w:styleId="8">
    <w:name w:val="Основной текст8"/>
    <w:basedOn w:val="aff1"/>
    <w:rsid w:val="0095301F"/>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90">
    <w:name w:val="Основной текст9"/>
    <w:basedOn w:val="aff1"/>
    <w:rsid w:val="0095301F"/>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95pt">
    <w:name w:val="Основной текст + 9;5 pt;Полужирный"/>
    <w:basedOn w:val="aff1"/>
    <w:rsid w:val="0095301F"/>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lang w:val="ru-RU"/>
    </w:rPr>
  </w:style>
  <w:style w:type="character" w:customStyle="1" w:styleId="101">
    <w:name w:val="Основной текст (10)_"/>
    <w:basedOn w:val="a0"/>
    <w:rsid w:val="0095301F"/>
    <w:rPr>
      <w:rFonts w:ascii="Times New Roman" w:eastAsia="Times New Roman" w:hAnsi="Times New Roman" w:cs="Times New Roman"/>
      <w:b w:val="0"/>
      <w:bCs w:val="0"/>
      <w:i/>
      <w:iCs/>
      <w:smallCaps w:val="0"/>
      <w:strike w:val="0"/>
      <w:sz w:val="27"/>
      <w:szCs w:val="27"/>
      <w:u w:val="none"/>
    </w:rPr>
  </w:style>
  <w:style w:type="character" w:customStyle="1" w:styleId="102">
    <w:name w:val="Основной текст (10)"/>
    <w:basedOn w:val="101"/>
    <w:rsid w:val="0095301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72">
    <w:name w:val="Заголовок №7 (2)_"/>
    <w:basedOn w:val="a0"/>
    <w:link w:val="720"/>
    <w:rsid w:val="0095301F"/>
    <w:rPr>
      <w:rFonts w:ascii="Times New Roman" w:eastAsia="Times New Roman" w:hAnsi="Times New Roman" w:cs="Times New Roman"/>
      <w:i/>
      <w:iCs/>
      <w:sz w:val="27"/>
      <w:szCs w:val="27"/>
      <w:shd w:val="clear" w:color="auto" w:fill="FFFFFF"/>
    </w:rPr>
  </w:style>
  <w:style w:type="character" w:customStyle="1" w:styleId="7214pt">
    <w:name w:val="Заголовок №7 (2) + 14 pt;Не курсив"/>
    <w:basedOn w:val="72"/>
    <w:rsid w:val="0095301F"/>
    <w:rPr>
      <w:rFonts w:ascii="Times New Roman" w:eastAsia="Times New Roman" w:hAnsi="Times New Roman" w:cs="Times New Roman"/>
      <w:i/>
      <w:iCs/>
      <w:color w:val="000000"/>
      <w:spacing w:val="0"/>
      <w:w w:val="100"/>
      <w:position w:val="0"/>
      <w:sz w:val="28"/>
      <w:szCs w:val="28"/>
      <w:shd w:val="clear" w:color="auto" w:fill="FFFFFF"/>
      <w:lang w:val="ru-RU"/>
    </w:rPr>
  </w:style>
  <w:style w:type="paragraph" w:customStyle="1" w:styleId="720">
    <w:name w:val="Заголовок №7 (2)"/>
    <w:basedOn w:val="a"/>
    <w:link w:val="72"/>
    <w:rsid w:val="0095301F"/>
    <w:pPr>
      <w:widowControl w:val="0"/>
      <w:shd w:val="clear" w:color="auto" w:fill="FFFFFF"/>
      <w:spacing w:after="0" w:line="0" w:lineRule="atLeast"/>
      <w:ind w:firstLine="700"/>
      <w:outlineLvl w:val="6"/>
    </w:pPr>
    <w:rPr>
      <w:rFonts w:ascii="Times New Roman" w:eastAsia="Times New Roman" w:hAnsi="Times New Roman" w:cs="Times New Roman"/>
      <w:i/>
      <w:iCs/>
      <w:sz w:val="27"/>
      <w:szCs w:val="27"/>
    </w:rPr>
  </w:style>
  <w:style w:type="character" w:customStyle="1" w:styleId="220">
    <w:name w:val="Основной текст (22)_"/>
    <w:basedOn w:val="a0"/>
    <w:link w:val="221"/>
    <w:rsid w:val="0095301F"/>
    <w:rPr>
      <w:rFonts w:ascii="Times New Roman" w:eastAsia="Times New Roman" w:hAnsi="Times New Roman" w:cs="Times New Roman"/>
      <w:i/>
      <w:iCs/>
      <w:sz w:val="27"/>
      <w:szCs w:val="27"/>
      <w:shd w:val="clear" w:color="auto" w:fill="FFFFFF"/>
    </w:rPr>
  </w:style>
  <w:style w:type="paragraph" w:customStyle="1" w:styleId="221">
    <w:name w:val="Основной текст (22)"/>
    <w:basedOn w:val="a"/>
    <w:link w:val="220"/>
    <w:rsid w:val="0095301F"/>
    <w:pPr>
      <w:widowControl w:val="0"/>
      <w:shd w:val="clear" w:color="auto" w:fill="FFFFFF"/>
      <w:spacing w:after="0" w:line="0" w:lineRule="atLeast"/>
      <w:ind w:hanging="360"/>
    </w:pPr>
    <w:rPr>
      <w:rFonts w:ascii="Times New Roman" w:eastAsia="Times New Roman" w:hAnsi="Times New Roman" w:cs="Times New Roman"/>
      <w:i/>
      <w:iCs/>
      <w:sz w:val="27"/>
      <w:szCs w:val="27"/>
    </w:rPr>
  </w:style>
  <w:style w:type="character" w:customStyle="1" w:styleId="64">
    <w:name w:val="Заголовок №6_"/>
    <w:basedOn w:val="a0"/>
    <w:link w:val="65"/>
    <w:rsid w:val="0095301F"/>
    <w:rPr>
      <w:rFonts w:ascii="Times New Roman" w:eastAsia="Times New Roman" w:hAnsi="Times New Roman" w:cs="Times New Roman"/>
      <w:b/>
      <w:bCs/>
      <w:sz w:val="27"/>
      <w:szCs w:val="27"/>
      <w:shd w:val="clear" w:color="auto" w:fill="FFFFFF"/>
    </w:rPr>
  </w:style>
  <w:style w:type="paragraph" w:customStyle="1" w:styleId="65">
    <w:name w:val="Заголовок №6"/>
    <w:basedOn w:val="a"/>
    <w:link w:val="64"/>
    <w:rsid w:val="0095301F"/>
    <w:pPr>
      <w:widowControl w:val="0"/>
      <w:shd w:val="clear" w:color="auto" w:fill="FFFFFF"/>
      <w:spacing w:after="0" w:line="480" w:lineRule="exact"/>
      <w:jc w:val="both"/>
      <w:outlineLvl w:val="5"/>
    </w:pPr>
    <w:rPr>
      <w:rFonts w:ascii="Times New Roman" w:eastAsia="Times New Roman" w:hAnsi="Times New Roman" w:cs="Times New Roman"/>
      <w:b/>
      <w:bCs/>
      <w:sz w:val="27"/>
      <w:szCs w:val="27"/>
    </w:rPr>
  </w:style>
  <w:style w:type="paragraph" w:customStyle="1" w:styleId="c14">
    <w:name w:val="c14"/>
    <w:basedOn w:val="a"/>
    <w:rsid w:val="00953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
    <w:name w:val="Основной текст (5)"/>
    <w:basedOn w:val="a0"/>
    <w:rsid w:val="0095301F"/>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27">
    <w:name w:val="Основной текст (2)_"/>
    <w:basedOn w:val="a0"/>
    <w:link w:val="28"/>
    <w:rsid w:val="0095301F"/>
    <w:rPr>
      <w:rFonts w:ascii="Times New Roman" w:eastAsia="Times New Roman" w:hAnsi="Times New Roman" w:cs="Times New Roman"/>
      <w:i/>
      <w:iCs/>
      <w:sz w:val="21"/>
      <w:szCs w:val="21"/>
      <w:shd w:val="clear" w:color="auto" w:fill="FFFFFF"/>
    </w:rPr>
  </w:style>
  <w:style w:type="character" w:customStyle="1" w:styleId="20pt">
    <w:name w:val="Основной текст (2) + Не курсив;Интервал 0 pt"/>
    <w:basedOn w:val="27"/>
    <w:rsid w:val="0095301F"/>
    <w:rPr>
      <w:rFonts w:ascii="Times New Roman" w:eastAsia="Times New Roman" w:hAnsi="Times New Roman" w:cs="Times New Roman"/>
      <w:i/>
      <w:iCs/>
      <w:color w:val="000000"/>
      <w:spacing w:val="3"/>
      <w:w w:val="100"/>
      <w:position w:val="0"/>
      <w:sz w:val="21"/>
      <w:szCs w:val="21"/>
      <w:shd w:val="clear" w:color="auto" w:fill="FFFFFF"/>
      <w:lang w:val="ru-RU"/>
    </w:rPr>
  </w:style>
  <w:style w:type="character" w:customStyle="1" w:styleId="20pt0">
    <w:name w:val="Основной текст (2) + Полужирный;Интервал 0 pt"/>
    <w:basedOn w:val="27"/>
    <w:rsid w:val="0095301F"/>
    <w:rPr>
      <w:rFonts w:ascii="Times New Roman" w:eastAsia="Times New Roman" w:hAnsi="Times New Roman" w:cs="Times New Roman"/>
      <w:b/>
      <w:bCs/>
      <w:i/>
      <w:iCs/>
      <w:color w:val="000000"/>
      <w:spacing w:val="-1"/>
      <w:w w:val="100"/>
      <w:position w:val="0"/>
      <w:sz w:val="21"/>
      <w:szCs w:val="21"/>
      <w:shd w:val="clear" w:color="auto" w:fill="FFFFFF"/>
      <w:lang w:val="ru-RU"/>
    </w:rPr>
  </w:style>
  <w:style w:type="paragraph" w:customStyle="1" w:styleId="28">
    <w:name w:val="Основной текст (2)"/>
    <w:basedOn w:val="a"/>
    <w:link w:val="27"/>
    <w:rsid w:val="0095301F"/>
    <w:pPr>
      <w:widowControl w:val="0"/>
      <w:shd w:val="clear" w:color="auto" w:fill="FFFFFF"/>
      <w:spacing w:before="360" w:after="0" w:line="422" w:lineRule="exact"/>
      <w:jc w:val="both"/>
    </w:pPr>
    <w:rPr>
      <w:rFonts w:ascii="Times New Roman" w:eastAsia="Times New Roman" w:hAnsi="Times New Roman" w:cs="Times New Roman"/>
      <w:i/>
      <w:iCs/>
      <w:sz w:val="21"/>
      <w:szCs w:val="21"/>
    </w:rPr>
  </w:style>
  <w:style w:type="character" w:customStyle="1" w:styleId="80">
    <w:name w:val="Основной текст (8)"/>
    <w:basedOn w:val="a0"/>
    <w:rsid w:val="0095301F"/>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paragraph" w:styleId="29">
    <w:name w:val="Body Text 2"/>
    <w:basedOn w:val="a"/>
    <w:link w:val="2a"/>
    <w:uiPriority w:val="99"/>
    <w:semiHidden/>
    <w:unhideWhenUsed/>
    <w:rsid w:val="0095301F"/>
    <w:pPr>
      <w:spacing w:after="120" w:line="480" w:lineRule="auto"/>
    </w:pPr>
    <w:rPr>
      <w:rFonts w:ascii="Times New Roman" w:eastAsia="Times New Roman" w:hAnsi="Times New Roman" w:cs="Times New Roman"/>
      <w:sz w:val="24"/>
      <w:szCs w:val="24"/>
    </w:rPr>
  </w:style>
  <w:style w:type="character" w:customStyle="1" w:styleId="2a">
    <w:name w:val="Основной текст 2 Знак"/>
    <w:basedOn w:val="a0"/>
    <w:link w:val="29"/>
    <w:uiPriority w:val="99"/>
    <w:semiHidden/>
    <w:rsid w:val="0095301F"/>
    <w:rPr>
      <w:rFonts w:ascii="Times New Roman" w:eastAsia="Times New Roman" w:hAnsi="Times New Roman" w:cs="Times New Roman"/>
      <w:sz w:val="24"/>
      <w:szCs w:val="24"/>
    </w:rPr>
  </w:style>
  <w:style w:type="character" w:customStyle="1" w:styleId="211pt0pt">
    <w:name w:val="Основной текст (2) + 11 pt;Не курсив;Интервал 0 pt"/>
    <w:basedOn w:val="27"/>
    <w:rsid w:val="0095301F"/>
    <w:rPr>
      <w:rFonts w:ascii="Times New Roman" w:eastAsia="Times New Roman" w:hAnsi="Times New Roman" w:cs="Times New Roman"/>
      <w:b w:val="0"/>
      <w:bCs w:val="0"/>
      <w:i/>
      <w:iCs/>
      <w:smallCaps w:val="0"/>
      <w:strike w:val="0"/>
      <w:color w:val="000000"/>
      <w:spacing w:val="3"/>
      <w:w w:val="100"/>
      <w:position w:val="0"/>
      <w:sz w:val="22"/>
      <w:szCs w:val="22"/>
      <w:u w:val="none"/>
      <w:shd w:val="clear" w:color="auto" w:fill="FFFFFF"/>
      <w:lang w:val="ru-RU"/>
    </w:rPr>
  </w:style>
  <w:style w:type="character" w:customStyle="1" w:styleId="0pt2">
    <w:name w:val="Основной текст + Полужирный;Курсив;Интервал 0 pt"/>
    <w:basedOn w:val="aff1"/>
    <w:rsid w:val="0095301F"/>
    <w:rPr>
      <w:rFonts w:ascii="Times New Roman" w:eastAsia="Times New Roman" w:hAnsi="Times New Roman" w:cs="Times New Roman"/>
      <w:b/>
      <w:bCs/>
      <w:i/>
      <w:iCs/>
      <w:color w:val="000000"/>
      <w:spacing w:val="-1"/>
      <w:w w:val="100"/>
      <w:position w:val="0"/>
      <w:sz w:val="21"/>
      <w:szCs w:val="21"/>
      <w:shd w:val="clear" w:color="auto" w:fill="FFFFFF"/>
      <w:lang w:val="ru-RU"/>
    </w:rPr>
  </w:style>
  <w:style w:type="character" w:customStyle="1" w:styleId="11pt">
    <w:name w:val="Основной текст + 11 pt"/>
    <w:basedOn w:val="aff1"/>
    <w:rsid w:val="0095301F"/>
    <w:rPr>
      <w:rFonts w:ascii="Times New Roman" w:eastAsia="Times New Roman" w:hAnsi="Times New Roman" w:cs="Times New Roman"/>
      <w:color w:val="000000"/>
      <w:spacing w:val="3"/>
      <w:w w:val="100"/>
      <w:position w:val="0"/>
      <w:sz w:val="22"/>
      <w:szCs w:val="22"/>
      <w:shd w:val="clear" w:color="auto" w:fill="FFFFFF"/>
      <w:lang w:val="ru-RU"/>
    </w:rPr>
  </w:style>
  <w:style w:type="character" w:customStyle="1" w:styleId="11pt0">
    <w:name w:val="Подпись к таблице + 11 pt"/>
    <w:basedOn w:val="aff5"/>
    <w:rsid w:val="0095301F"/>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u-RU"/>
    </w:rPr>
  </w:style>
  <w:style w:type="character" w:customStyle="1" w:styleId="11pt0pt">
    <w:name w:val="Оглавление + 11 pt;Интервал 0 pt"/>
    <w:basedOn w:val="a0"/>
    <w:rsid w:val="0095301F"/>
    <w:rPr>
      <w:rFonts w:ascii="Times New Roman" w:eastAsia="Times New Roman" w:hAnsi="Times New Roman" w:cs="Times New Roman"/>
      <w:color w:val="000000"/>
      <w:spacing w:val="2"/>
      <w:w w:val="100"/>
      <w:position w:val="0"/>
      <w:sz w:val="22"/>
      <w:szCs w:val="22"/>
      <w:shd w:val="clear" w:color="auto" w:fill="FFFFFF"/>
      <w:lang w:val="ru-RU"/>
    </w:rPr>
  </w:style>
  <w:style w:type="character" w:customStyle="1" w:styleId="15">
    <w:name w:val="Основной текст1"/>
    <w:basedOn w:val="aff1"/>
    <w:rsid w:val="0095301F"/>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2b">
    <w:name w:val="Заголовок №2_"/>
    <w:basedOn w:val="a0"/>
    <w:rsid w:val="0095301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6">
    <w:name w:val="Заголовок №1_"/>
    <w:basedOn w:val="a0"/>
    <w:link w:val="17"/>
    <w:rsid w:val="0095301F"/>
    <w:rPr>
      <w:rFonts w:ascii="Times New Roman" w:eastAsia="Times New Roman" w:hAnsi="Times New Roman" w:cs="Times New Roman"/>
      <w:spacing w:val="3"/>
      <w:sz w:val="21"/>
      <w:szCs w:val="21"/>
      <w:shd w:val="clear" w:color="auto" w:fill="FFFFFF"/>
    </w:rPr>
  </w:style>
  <w:style w:type="paragraph" w:customStyle="1" w:styleId="17">
    <w:name w:val="Заголовок №1"/>
    <w:basedOn w:val="a"/>
    <w:link w:val="16"/>
    <w:rsid w:val="0095301F"/>
    <w:pPr>
      <w:widowControl w:val="0"/>
      <w:shd w:val="clear" w:color="auto" w:fill="FFFFFF"/>
      <w:spacing w:before="360" w:after="0" w:line="413" w:lineRule="exact"/>
      <w:jc w:val="both"/>
      <w:outlineLvl w:val="0"/>
    </w:pPr>
    <w:rPr>
      <w:rFonts w:ascii="Times New Roman" w:eastAsia="Times New Roman" w:hAnsi="Times New Roman" w:cs="Times New Roman"/>
      <w:spacing w:val="3"/>
      <w:sz w:val="21"/>
      <w:szCs w:val="21"/>
    </w:rPr>
  </w:style>
  <w:style w:type="character" w:customStyle="1" w:styleId="52">
    <w:name w:val="Основной текст (5)_"/>
    <w:basedOn w:val="a0"/>
    <w:rsid w:val="0095301F"/>
    <w:rPr>
      <w:rFonts w:ascii="Times New Roman" w:eastAsia="Times New Roman" w:hAnsi="Times New Roman" w:cs="Times New Roman"/>
      <w:b/>
      <w:bCs/>
      <w:i w:val="0"/>
      <w:iCs w:val="0"/>
      <w:smallCaps w:val="0"/>
      <w:strike w:val="0"/>
      <w:spacing w:val="3"/>
      <w:sz w:val="21"/>
      <w:szCs w:val="21"/>
      <w:u w:val="none"/>
    </w:rPr>
  </w:style>
  <w:style w:type="character" w:customStyle="1" w:styleId="66">
    <w:name w:val="Основной текст (6)_"/>
    <w:basedOn w:val="a0"/>
    <w:rsid w:val="0095301F"/>
    <w:rPr>
      <w:rFonts w:ascii="Times New Roman" w:eastAsia="Times New Roman" w:hAnsi="Times New Roman" w:cs="Times New Roman"/>
      <w:b/>
      <w:bCs/>
      <w:i/>
      <w:iCs/>
      <w:spacing w:val="2"/>
      <w:sz w:val="21"/>
      <w:szCs w:val="21"/>
      <w:shd w:val="clear" w:color="auto" w:fill="FFFFFF"/>
    </w:rPr>
  </w:style>
  <w:style w:type="character" w:customStyle="1" w:styleId="222">
    <w:name w:val="Заголовок №2 (2)_"/>
    <w:basedOn w:val="a0"/>
    <w:link w:val="223"/>
    <w:rsid w:val="0095301F"/>
    <w:rPr>
      <w:rFonts w:ascii="Times New Roman" w:eastAsia="Times New Roman" w:hAnsi="Times New Roman" w:cs="Times New Roman"/>
      <w:b/>
      <w:bCs/>
      <w:spacing w:val="3"/>
      <w:sz w:val="21"/>
      <w:szCs w:val="21"/>
      <w:shd w:val="clear" w:color="auto" w:fill="FFFFFF"/>
    </w:rPr>
  </w:style>
  <w:style w:type="paragraph" w:customStyle="1" w:styleId="223">
    <w:name w:val="Заголовок №2 (2)"/>
    <w:basedOn w:val="a"/>
    <w:link w:val="222"/>
    <w:rsid w:val="0095301F"/>
    <w:pPr>
      <w:widowControl w:val="0"/>
      <w:shd w:val="clear" w:color="auto" w:fill="FFFFFF"/>
      <w:spacing w:before="360" w:after="0" w:line="413" w:lineRule="exact"/>
      <w:jc w:val="both"/>
      <w:outlineLvl w:val="1"/>
    </w:pPr>
    <w:rPr>
      <w:rFonts w:ascii="Times New Roman" w:eastAsia="Times New Roman" w:hAnsi="Times New Roman" w:cs="Times New Roman"/>
      <w:b/>
      <w:bCs/>
      <w:spacing w:val="3"/>
      <w:sz w:val="21"/>
      <w:szCs w:val="21"/>
    </w:rPr>
  </w:style>
  <w:style w:type="character" w:customStyle="1" w:styleId="c27">
    <w:name w:val="c27"/>
    <w:basedOn w:val="a0"/>
    <w:rsid w:val="0095301F"/>
  </w:style>
  <w:style w:type="character" w:customStyle="1" w:styleId="c54">
    <w:name w:val="c54"/>
    <w:basedOn w:val="a0"/>
    <w:rsid w:val="0095301F"/>
  </w:style>
  <w:style w:type="character" w:customStyle="1" w:styleId="220pt">
    <w:name w:val="Заголовок №2 (2) + Интервал 0 pt"/>
    <w:basedOn w:val="222"/>
    <w:rsid w:val="0095301F"/>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rPr>
  </w:style>
  <w:style w:type="character" w:customStyle="1" w:styleId="2c">
    <w:name w:val="Основной текст (2) + Полужирный"/>
    <w:basedOn w:val="27"/>
    <w:rsid w:val="009530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6668">
      <w:bodyDiv w:val="1"/>
      <w:marLeft w:val="0"/>
      <w:marRight w:val="0"/>
      <w:marTop w:val="0"/>
      <w:marBottom w:val="0"/>
      <w:divBdr>
        <w:top w:val="none" w:sz="0" w:space="0" w:color="auto"/>
        <w:left w:val="none" w:sz="0" w:space="0" w:color="auto"/>
        <w:bottom w:val="none" w:sz="0" w:space="0" w:color="auto"/>
        <w:right w:val="none" w:sz="0" w:space="0" w:color="auto"/>
      </w:divBdr>
    </w:div>
    <w:div w:id="108932388">
      <w:bodyDiv w:val="1"/>
      <w:marLeft w:val="0"/>
      <w:marRight w:val="0"/>
      <w:marTop w:val="0"/>
      <w:marBottom w:val="0"/>
      <w:divBdr>
        <w:top w:val="none" w:sz="0" w:space="0" w:color="auto"/>
        <w:left w:val="none" w:sz="0" w:space="0" w:color="auto"/>
        <w:bottom w:val="none" w:sz="0" w:space="0" w:color="auto"/>
        <w:right w:val="none" w:sz="0" w:space="0" w:color="auto"/>
      </w:divBdr>
    </w:div>
    <w:div w:id="113409738">
      <w:bodyDiv w:val="1"/>
      <w:marLeft w:val="0"/>
      <w:marRight w:val="0"/>
      <w:marTop w:val="0"/>
      <w:marBottom w:val="0"/>
      <w:divBdr>
        <w:top w:val="none" w:sz="0" w:space="0" w:color="auto"/>
        <w:left w:val="none" w:sz="0" w:space="0" w:color="auto"/>
        <w:bottom w:val="none" w:sz="0" w:space="0" w:color="auto"/>
        <w:right w:val="none" w:sz="0" w:space="0" w:color="auto"/>
      </w:divBdr>
    </w:div>
    <w:div w:id="150486473">
      <w:bodyDiv w:val="1"/>
      <w:marLeft w:val="0"/>
      <w:marRight w:val="0"/>
      <w:marTop w:val="0"/>
      <w:marBottom w:val="0"/>
      <w:divBdr>
        <w:top w:val="none" w:sz="0" w:space="0" w:color="auto"/>
        <w:left w:val="none" w:sz="0" w:space="0" w:color="auto"/>
        <w:bottom w:val="none" w:sz="0" w:space="0" w:color="auto"/>
        <w:right w:val="none" w:sz="0" w:space="0" w:color="auto"/>
      </w:divBdr>
    </w:div>
    <w:div w:id="362560979">
      <w:bodyDiv w:val="1"/>
      <w:marLeft w:val="0"/>
      <w:marRight w:val="0"/>
      <w:marTop w:val="0"/>
      <w:marBottom w:val="0"/>
      <w:divBdr>
        <w:top w:val="none" w:sz="0" w:space="0" w:color="auto"/>
        <w:left w:val="none" w:sz="0" w:space="0" w:color="auto"/>
        <w:bottom w:val="none" w:sz="0" w:space="0" w:color="auto"/>
        <w:right w:val="none" w:sz="0" w:space="0" w:color="auto"/>
      </w:divBdr>
    </w:div>
    <w:div w:id="364522797">
      <w:bodyDiv w:val="1"/>
      <w:marLeft w:val="0"/>
      <w:marRight w:val="0"/>
      <w:marTop w:val="0"/>
      <w:marBottom w:val="0"/>
      <w:divBdr>
        <w:top w:val="none" w:sz="0" w:space="0" w:color="auto"/>
        <w:left w:val="none" w:sz="0" w:space="0" w:color="auto"/>
        <w:bottom w:val="none" w:sz="0" w:space="0" w:color="auto"/>
        <w:right w:val="none" w:sz="0" w:space="0" w:color="auto"/>
      </w:divBdr>
    </w:div>
    <w:div w:id="406609069">
      <w:bodyDiv w:val="1"/>
      <w:marLeft w:val="0"/>
      <w:marRight w:val="0"/>
      <w:marTop w:val="0"/>
      <w:marBottom w:val="0"/>
      <w:divBdr>
        <w:top w:val="none" w:sz="0" w:space="0" w:color="auto"/>
        <w:left w:val="none" w:sz="0" w:space="0" w:color="auto"/>
        <w:bottom w:val="none" w:sz="0" w:space="0" w:color="auto"/>
        <w:right w:val="none" w:sz="0" w:space="0" w:color="auto"/>
      </w:divBdr>
    </w:div>
    <w:div w:id="606040526">
      <w:bodyDiv w:val="1"/>
      <w:marLeft w:val="0"/>
      <w:marRight w:val="0"/>
      <w:marTop w:val="0"/>
      <w:marBottom w:val="0"/>
      <w:divBdr>
        <w:top w:val="none" w:sz="0" w:space="0" w:color="auto"/>
        <w:left w:val="none" w:sz="0" w:space="0" w:color="auto"/>
        <w:bottom w:val="none" w:sz="0" w:space="0" w:color="auto"/>
        <w:right w:val="none" w:sz="0" w:space="0" w:color="auto"/>
      </w:divBdr>
    </w:div>
    <w:div w:id="764035204">
      <w:bodyDiv w:val="1"/>
      <w:marLeft w:val="0"/>
      <w:marRight w:val="0"/>
      <w:marTop w:val="0"/>
      <w:marBottom w:val="0"/>
      <w:divBdr>
        <w:top w:val="none" w:sz="0" w:space="0" w:color="auto"/>
        <w:left w:val="none" w:sz="0" w:space="0" w:color="auto"/>
        <w:bottom w:val="none" w:sz="0" w:space="0" w:color="auto"/>
        <w:right w:val="none" w:sz="0" w:space="0" w:color="auto"/>
      </w:divBdr>
    </w:div>
    <w:div w:id="775439332">
      <w:bodyDiv w:val="1"/>
      <w:marLeft w:val="0"/>
      <w:marRight w:val="0"/>
      <w:marTop w:val="0"/>
      <w:marBottom w:val="0"/>
      <w:divBdr>
        <w:top w:val="none" w:sz="0" w:space="0" w:color="auto"/>
        <w:left w:val="none" w:sz="0" w:space="0" w:color="auto"/>
        <w:bottom w:val="none" w:sz="0" w:space="0" w:color="auto"/>
        <w:right w:val="none" w:sz="0" w:space="0" w:color="auto"/>
      </w:divBdr>
    </w:div>
    <w:div w:id="804853036">
      <w:bodyDiv w:val="1"/>
      <w:marLeft w:val="0"/>
      <w:marRight w:val="0"/>
      <w:marTop w:val="0"/>
      <w:marBottom w:val="0"/>
      <w:divBdr>
        <w:top w:val="none" w:sz="0" w:space="0" w:color="auto"/>
        <w:left w:val="none" w:sz="0" w:space="0" w:color="auto"/>
        <w:bottom w:val="none" w:sz="0" w:space="0" w:color="auto"/>
        <w:right w:val="none" w:sz="0" w:space="0" w:color="auto"/>
      </w:divBdr>
    </w:div>
    <w:div w:id="834763358">
      <w:bodyDiv w:val="1"/>
      <w:marLeft w:val="0"/>
      <w:marRight w:val="0"/>
      <w:marTop w:val="0"/>
      <w:marBottom w:val="0"/>
      <w:divBdr>
        <w:top w:val="none" w:sz="0" w:space="0" w:color="auto"/>
        <w:left w:val="none" w:sz="0" w:space="0" w:color="auto"/>
        <w:bottom w:val="none" w:sz="0" w:space="0" w:color="auto"/>
        <w:right w:val="none" w:sz="0" w:space="0" w:color="auto"/>
      </w:divBdr>
    </w:div>
    <w:div w:id="873541991">
      <w:bodyDiv w:val="1"/>
      <w:marLeft w:val="0"/>
      <w:marRight w:val="0"/>
      <w:marTop w:val="0"/>
      <w:marBottom w:val="0"/>
      <w:divBdr>
        <w:top w:val="none" w:sz="0" w:space="0" w:color="auto"/>
        <w:left w:val="none" w:sz="0" w:space="0" w:color="auto"/>
        <w:bottom w:val="none" w:sz="0" w:space="0" w:color="auto"/>
        <w:right w:val="none" w:sz="0" w:space="0" w:color="auto"/>
      </w:divBdr>
    </w:div>
    <w:div w:id="972952830">
      <w:bodyDiv w:val="1"/>
      <w:marLeft w:val="0"/>
      <w:marRight w:val="0"/>
      <w:marTop w:val="0"/>
      <w:marBottom w:val="0"/>
      <w:divBdr>
        <w:top w:val="none" w:sz="0" w:space="0" w:color="auto"/>
        <w:left w:val="none" w:sz="0" w:space="0" w:color="auto"/>
        <w:bottom w:val="none" w:sz="0" w:space="0" w:color="auto"/>
        <w:right w:val="none" w:sz="0" w:space="0" w:color="auto"/>
      </w:divBdr>
    </w:div>
    <w:div w:id="1083064275">
      <w:bodyDiv w:val="1"/>
      <w:marLeft w:val="0"/>
      <w:marRight w:val="0"/>
      <w:marTop w:val="0"/>
      <w:marBottom w:val="0"/>
      <w:divBdr>
        <w:top w:val="none" w:sz="0" w:space="0" w:color="auto"/>
        <w:left w:val="none" w:sz="0" w:space="0" w:color="auto"/>
        <w:bottom w:val="none" w:sz="0" w:space="0" w:color="auto"/>
        <w:right w:val="none" w:sz="0" w:space="0" w:color="auto"/>
      </w:divBdr>
    </w:div>
    <w:div w:id="1084184614">
      <w:bodyDiv w:val="1"/>
      <w:marLeft w:val="0"/>
      <w:marRight w:val="0"/>
      <w:marTop w:val="0"/>
      <w:marBottom w:val="0"/>
      <w:divBdr>
        <w:top w:val="none" w:sz="0" w:space="0" w:color="auto"/>
        <w:left w:val="none" w:sz="0" w:space="0" w:color="auto"/>
        <w:bottom w:val="none" w:sz="0" w:space="0" w:color="auto"/>
        <w:right w:val="none" w:sz="0" w:space="0" w:color="auto"/>
      </w:divBdr>
    </w:div>
    <w:div w:id="1141385922">
      <w:bodyDiv w:val="1"/>
      <w:marLeft w:val="0"/>
      <w:marRight w:val="0"/>
      <w:marTop w:val="0"/>
      <w:marBottom w:val="0"/>
      <w:divBdr>
        <w:top w:val="none" w:sz="0" w:space="0" w:color="auto"/>
        <w:left w:val="none" w:sz="0" w:space="0" w:color="auto"/>
        <w:bottom w:val="none" w:sz="0" w:space="0" w:color="auto"/>
        <w:right w:val="none" w:sz="0" w:space="0" w:color="auto"/>
      </w:divBdr>
    </w:div>
    <w:div w:id="1210411623">
      <w:bodyDiv w:val="1"/>
      <w:marLeft w:val="0"/>
      <w:marRight w:val="0"/>
      <w:marTop w:val="0"/>
      <w:marBottom w:val="0"/>
      <w:divBdr>
        <w:top w:val="none" w:sz="0" w:space="0" w:color="auto"/>
        <w:left w:val="none" w:sz="0" w:space="0" w:color="auto"/>
        <w:bottom w:val="none" w:sz="0" w:space="0" w:color="auto"/>
        <w:right w:val="none" w:sz="0" w:space="0" w:color="auto"/>
      </w:divBdr>
    </w:div>
    <w:div w:id="1219825732">
      <w:bodyDiv w:val="1"/>
      <w:marLeft w:val="0"/>
      <w:marRight w:val="0"/>
      <w:marTop w:val="0"/>
      <w:marBottom w:val="0"/>
      <w:divBdr>
        <w:top w:val="none" w:sz="0" w:space="0" w:color="auto"/>
        <w:left w:val="none" w:sz="0" w:space="0" w:color="auto"/>
        <w:bottom w:val="none" w:sz="0" w:space="0" w:color="auto"/>
        <w:right w:val="none" w:sz="0" w:space="0" w:color="auto"/>
      </w:divBdr>
    </w:div>
    <w:div w:id="1357005642">
      <w:bodyDiv w:val="1"/>
      <w:marLeft w:val="0"/>
      <w:marRight w:val="0"/>
      <w:marTop w:val="0"/>
      <w:marBottom w:val="0"/>
      <w:divBdr>
        <w:top w:val="none" w:sz="0" w:space="0" w:color="auto"/>
        <w:left w:val="none" w:sz="0" w:space="0" w:color="auto"/>
        <w:bottom w:val="none" w:sz="0" w:space="0" w:color="auto"/>
        <w:right w:val="none" w:sz="0" w:space="0" w:color="auto"/>
      </w:divBdr>
    </w:div>
    <w:div w:id="1387488060">
      <w:bodyDiv w:val="1"/>
      <w:marLeft w:val="0"/>
      <w:marRight w:val="0"/>
      <w:marTop w:val="0"/>
      <w:marBottom w:val="0"/>
      <w:divBdr>
        <w:top w:val="none" w:sz="0" w:space="0" w:color="auto"/>
        <w:left w:val="none" w:sz="0" w:space="0" w:color="auto"/>
        <w:bottom w:val="none" w:sz="0" w:space="0" w:color="auto"/>
        <w:right w:val="none" w:sz="0" w:space="0" w:color="auto"/>
      </w:divBdr>
    </w:div>
    <w:div w:id="1388141631">
      <w:bodyDiv w:val="1"/>
      <w:marLeft w:val="0"/>
      <w:marRight w:val="0"/>
      <w:marTop w:val="0"/>
      <w:marBottom w:val="0"/>
      <w:divBdr>
        <w:top w:val="none" w:sz="0" w:space="0" w:color="auto"/>
        <w:left w:val="none" w:sz="0" w:space="0" w:color="auto"/>
        <w:bottom w:val="none" w:sz="0" w:space="0" w:color="auto"/>
        <w:right w:val="none" w:sz="0" w:space="0" w:color="auto"/>
      </w:divBdr>
    </w:div>
    <w:div w:id="1402480018">
      <w:bodyDiv w:val="1"/>
      <w:marLeft w:val="0"/>
      <w:marRight w:val="0"/>
      <w:marTop w:val="0"/>
      <w:marBottom w:val="0"/>
      <w:divBdr>
        <w:top w:val="none" w:sz="0" w:space="0" w:color="auto"/>
        <w:left w:val="none" w:sz="0" w:space="0" w:color="auto"/>
        <w:bottom w:val="none" w:sz="0" w:space="0" w:color="auto"/>
        <w:right w:val="none" w:sz="0" w:space="0" w:color="auto"/>
      </w:divBdr>
    </w:div>
    <w:div w:id="1406143110">
      <w:bodyDiv w:val="1"/>
      <w:marLeft w:val="0"/>
      <w:marRight w:val="0"/>
      <w:marTop w:val="0"/>
      <w:marBottom w:val="0"/>
      <w:divBdr>
        <w:top w:val="none" w:sz="0" w:space="0" w:color="auto"/>
        <w:left w:val="none" w:sz="0" w:space="0" w:color="auto"/>
        <w:bottom w:val="none" w:sz="0" w:space="0" w:color="auto"/>
        <w:right w:val="none" w:sz="0" w:space="0" w:color="auto"/>
      </w:divBdr>
    </w:div>
    <w:div w:id="1415977878">
      <w:bodyDiv w:val="1"/>
      <w:marLeft w:val="0"/>
      <w:marRight w:val="0"/>
      <w:marTop w:val="0"/>
      <w:marBottom w:val="0"/>
      <w:divBdr>
        <w:top w:val="none" w:sz="0" w:space="0" w:color="auto"/>
        <w:left w:val="none" w:sz="0" w:space="0" w:color="auto"/>
        <w:bottom w:val="none" w:sz="0" w:space="0" w:color="auto"/>
        <w:right w:val="none" w:sz="0" w:space="0" w:color="auto"/>
      </w:divBdr>
    </w:div>
    <w:div w:id="1446776424">
      <w:bodyDiv w:val="1"/>
      <w:marLeft w:val="0"/>
      <w:marRight w:val="0"/>
      <w:marTop w:val="0"/>
      <w:marBottom w:val="0"/>
      <w:divBdr>
        <w:top w:val="none" w:sz="0" w:space="0" w:color="auto"/>
        <w:left w:val="none" w:sz="0" w:space="0" w:color="auto"/>
        <w:bottom w:val="none" w:sz="0" w:space="0" w:color="auto"/>
        <w:right w:val="none" w:sz="0" w:space="0" w:color="auto"/>
      </w:divBdr>
    </w:div>
    <w:div w:id="1531794058">
      <w:bodyDiv w:val="1"/>
      <w:marLeft w:val="0"/>
      <w:marRight w:val="0"/>
      <w:marTop w:val="0"/>
      <w:marBottom w:val="0"/>
      <w:divBdr>
        <w:top w:val="none" w:sz="0" w:space="0" w:color="auto"/>
        <w:left w:val="none" w:sz="0" w:space="0" w:color="auto"/>
        <w:bottom w:val="none" w:sz="0" w:space="0" w:color="auto"/>
        <w:right w:val="none" w:sz="0" w:space="0" w:color="auto"/>
      </w:divBdr>
    </w:div>
    <w:div w:id="1592740610">
      <w:bodyDiv w:val="1"/>
      <w:marLeft w:val="0"/>
      <w:marRight w:val="0"/>
      <w:marTop w:val="0"/>
      <w:marBottom w:val="0"/>
      <w:divBdr>
        <w:top w:val="none" w:sz="0" w:space="0" w:color="auto"/>
        <w:left w:val="none" w:sz="0" w:space="0" w:color="auto"/>
        <w:bottom w:val="none" w:sz="0" w:space="0" w:color="auto"/>
        <w:right w:val="none" w:sz="0" w:space="0" w:color="auto"/>
      </w:divBdr>
    </w:div>
    <w:div w:id="1667901097">
      <w:bodyDiv w:val="1"/>
      <w:marLeft w:val="0"/>
      <w:marRight w:val="0"/>
      <w:marTop w:val="0"/>
      <w:marBottom w:val="0"/>
      <w:divBdr>
        <w:top w:val="none" w:sz="0" w:space="0" w:color="auto"/>
        <w:left w:val="none" w:sz="0" w:space="0" w:color="auto"/>
        <w:bottom w:val="none" w:sz="0" w:space="0" w:color="auto"/>
        <w:right w:val="none" w:sz="0" w:space="0" w:color="auto"/>
      </w:divBdr>
    </w:div>
    <w:div w:id="1671256234">
      <w:bodyDiv w:val="1"/>
      <w:marLeft w:val="0"/>
      <w:marRight w:val="0"/>
      <w:marTop w:val="0"/>
      <w:marBottom w:val="0"/>
      <w:divBdr>
        <w:top w:val="none" w:sz="0" w:space="0" w:color="auto"/>
        <w:left w:val="none" w:sz="0" w:space="0" w:color="auto"/>
        <w:bottom w:val="none" w:sz="0" w:space="0" w:color="auto"/>
        <w:right w:val="none" w:sz="0" w:space="0" w:color="auto"/>
      </w:divBdr>
    </w:div>
    <w:div w:id="1712073401">
      <w:bodyDiv w:val="1"/>
      <w:marLeft w:val="0"/>
      <w:marRight w:val="0"/>
      <w:marTop w:val="0"/>
      <w:marBottom w:val="0"/>
      <w:divBdr>
        <w:top w:val="none" w:sz="0" w:space="0" w:color="auto"/>
        <w:left w:val="none" w:sz="0" w:space="0" w:color="auto"/>
        <w:bottom w:val="none" w:sz="0" w:space="0" w:color="auto"/>
        <w:right w:val="none" w:sz="0" w:space="0" w:color="auto"/>
      </w:divBdr>
    </w:div>
    <w:div w:id="1720544808">
      <w:bodyDiv w:val="1"/>
      <w:marLeft w:val="0"/>
      <w:marRight w:val="0"/>
      <w:marTop w:val="0"/>
      <w:marBottom w:val="0"/>
      <w:divBdr>
        <w:top w:val="none" w:sz="0" w:space="0" w:color="auto"/>
        <w:left w:val="none" w:sz="0" w:space="0" w:color="auto"/>
        <w:bottom w:val="none" w:sz="0" w:space="0" w:color="auto"/>
        <w:right w:val="none" w:sz="0" w:space="0" w:color="auto"/>
      </w:divBdr>
    </w:div>
    <w:div w:id="1754933618">
      <w:bodyDiv w:val="1"/>
      <w:marLeft w:val="0"/>
      <w:marRight w:val="0"/>
      <w:marTop w:val="0"/>
      <w:marBottom w:val="0"/>
      <w:divBdr>
        <w:top w:val="none" w:sz="0" w:space="0" w:color="auto"/>
        <w:left w:val="none" w:sz="0" w:space="0" w:color="auto"/>
        <w:bottom w:val="none" w:sz="0" w:space="0" w:color="auto"/>
        <w:right w:val="none" w:sz="0" w:space="0" w:color="auto"/>
      </w:divBdr>
    </w:div>
    <w:div w:id="1767580043">
      <w:bodyDiv w:val="1"/>
      <w:marLeft w:val="0"/>
      <w:marRight w:val="0"/>
      <w:marTop w:val="0"/>
      <w:marBottom w:val="0"/>
      <w:divBdr>
        <w:top w:val="none" w:sz="0" w:space="0" w:color="auto"/>
        <w:left w:val="none" w:sz="0" w:space="0" w:color="auto"/>
        <w:bottom w:val="none" w:sz="0" w:space="0" w:color="auto"/>
        <w:right w:val="none" w:sz="0" w:space="0" w:color="auto"/>
      </w:divBdr>
    </w:div>
    <w:div w:id="1842970274">
      <w:bodyDiv w:val="1"/>
      <w:marLeft w:val="0"/>
      <w:marRight w:val="0"/>
      <w:marTop w:val="0"/>
      <w:marBottom w:val="0"/>
      <w:divBdr>
        <w:top w:val="none" w:sz="0" w:space="0" w:color="auto"/>
        <w:left w:val="none" w:sz="0" w:space="0" w:color="auto"/>
        <w:bottom w:val="none" w:sz="0" w:space="0" w:color="auto"/>
        <w:right w:val="none" w:sz="0" w:space="0" w:color="auto"/>
      </w:divBdr>
    </w:div>
    <w:div w:id="1896963075">
      <w:bodyDiv w:val="1"/>
      <w:marLeft w:val="0"/>
      <w:marRight w:val="0"/>
      <w:marTop w:val="0"/>
      <w:marBottom w:val="0"/>
      <w:divBdr>
        <w:top w:val="none" w:sz="0" w:space="0" w:color="auto"/>
        <w:left w:val="none" w:sz="0" w:space="0" w:color="auto"/>
        <w:bottom w:val="none" w:sz="0" w:space="0" w:color="auto"/>
        <w:right w:val="none" w:sz="0" w:space="0" w:color="auto"/>
      </w:divBdr>
    </w:div>
    <w:div w:id="1952084891">
      <w:bodyDiv w:val="1"/>
      <w:marLeft w:val="0"/>
      <w:marRight w:val="0"/>
      <w:marTop w:val="0"/>
      <w:marBottom w:val="0"/>
      <w:divBdr>
        <w:top w:val="none" w:sz="0" w:space="0" w:color="auto"/>
        <w:left w:val="none" w:sz="0" w:space="0" w:color="auto"/>
        <w:bottom w:val="none" w:sz="0" w:space="0" w:color="auto"/>
        <w:right w:val="none" w:sz="0" w:space="0" w:color="auto"/>
      </w:divBdr>
    </w:div>
    <w:div w:id="214338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FE012-664C-405B-A987-83CBD40AE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80</Pages>
  <Words>23977</Words>
  <Characters>136670</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жжж</dc:creator>
  <cp:lastModifiedBy>Admin</cp:lastModifiedBy>
  <cp:revision>11</cp:revision>
  <cp:lastPrinted>2019-01-28T10:33:00Z</cp:lastPrinted>
  <dcterms:created xsi:type="dcterms:W3CDTF">2020-10-06T11:20:00Z</dcterms:created>
  <dcterms:modified xsi:type="dcterms:W3CDTF">2020-10-16T07:49:00Z</dcterms:modified>
</cp:coreProperties>
</file>